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250" w:rsidRPr="00964875" w:rsidRDefault="00BF3126">
      <w:pPr>
        <w:jc w:val="center"/>
        <w:rPr>
          <w:rFonts w:asciiTheme="minorHAnsi" w:hAnsiTheme="minorHAnsi"/>
          <w:szCs w:val="20"/>
        </w:rPr>
      </w:pPr>
      <w:r>
        <w:rPr>
          <w:rFonts w:asciiTheme="minorHAnsi" w:hAnsiTheme="minorHAn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71.6pt;margin-top:-64.25pt;width:607.2pt;height:854.95pt;z-index:251665408">
            <v:imagedata r:id="rId9" o:title=""/>
          </v:shape>
          <o:OLEObject Type="Embed" ProgID="Word.Picture.8" ShapeID="_x0000_s1093" DrawAspect="Content" ObjectID="_1547973960" r:id="rId10"/>
        </w:pict>
      </w: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6A2250">
      <w:pPr>
        <w:jc w:val="center"/>
        <w:rPr>
          <w:rFonts w:asciiTheme="minorHAnsi" w:hAnsiTheme="minorHAnsi"/>
          <w:szCs w:val="20"/>
        </w:rPr>
      </w:pPr>
    </w:p>
    <w:p w:rsidR="006A2250" w:rsidRPr="00964875" w:rsidRDefault="00D54A97">
      <w:pPr>
        <w:jc w:val="center"/>
        <w:rPr>
          <w:rFonts w:asciiTheme="minorHAnsi" w:hAnsiTheme="minorHAnsi"/>
          <w:sz w:val="28"/>
        </w:rPr>
      </w:pPr>
      <w:r w:rsidRPr="00964875">
        <w:rPr>
          <w:rFonts w:asciiTheme="minorHAnsi" w:hAnsiTheme="minorHAnsi"/>
          <w:noProof/>
          <w:lang w:val="es-ES"/>
        </w:rPr>
        <w:lastRenderedPageBreak/>
        <mc:AlternateContent>
          <mc:Choice Requires="wps">
            <w:drawing>
              <wp:anchor distT="0" distB="0" distL="114300" distR="114300" simplePos="0" relativeHeight="251655168" behindDoc="0" locked="0" layoutInCell="1" allowOverlap="1" wp14:anchorId="45290E2D" wp14:editId="53119D7A">
                <wp:simplePos x="0" y="0"/>
                <wp:positionH relativeFrom="column">
                  <wp:posOffset>-337283</wp:posOffset>
                </wp:positionH>
                <wp:positionV relativeFrom="paragraph">
                  <wp:posOffset>90805</wp:posOffset>
                </wp:positionV>
                <wp:extent cx="6629400" cy="2971800"/>
                <wp:effectExtent l="0" t="0" r="19050" b="1905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71800"/>
                        </a:xfrm>
                        <a:prstGeom prst="rect">
                          <a:avLst/>
                        </a:prstGeom>
                        <a:solidFill>
                          <a:srgbClr val="FFFFFF"/>
                        </a:solidFill>
                        <a:ln w="9525">
                          <a:solidFill>
                            <a:srgbClr val="000000"/>
                          </a:solidFill>
                          <a:miter lim="800000"/>
                          <a:headEnd/>
                          <a:tailEnd/>
                        </a:ln>
                      </wps:spPr>
                      <wps:txbx>
                        <w:txbxContent>
                          <w:p w:rsidR="00E87F0E" w:rsidRDefault="00E87F0E">
                            <w:pPr>
                              <w:spacing w:line="360" w:lineRule="auto"/>
                              <w:jc w:val="both"/>
                              <w:rPr>
                                <w:b/>
                                <w:bCs/>
                                <w:sz w:val="6"/>
                                <w:szCs w:val="20"/>
                              </w:rPr>
                            </w:pPr>
                          </w:p>
                          <w:p w:rsidR="00E87F0E" w:rsidRDefault="00E87F0E">
                            <w:pPr>
                              <w:spacing w:line="360" w:lineRule="auto"/>
                              <w:jc w:val="both"/>
                              <w:rPr>
                                <w:b/>
                                <w:bCs/>
                                <w:color w:val="000000"/>
                                <w:szCs w:val="20"/>
                              </w:rPr>
                            </w:pPr>
                            <w:r>
                              <w:rPr>
                                <w:b/>
                                <w:bCs/>
                                <w:szCs w:val="20"/>
                              </w:rPr>
                              <w:t>En/na ........................................................................................................................., com a cap d'agrupament de l'AE ......................................................................................... confirmo que el campament de la</w:t>
                            </w:r>
                            <w:r>
                              <w:rPr>
                                <w:b/>
                                <w:bCs/>
                                <w:color w:val="000000"/>
                                <w:szCs w:val="20"/>
                              </w:rPr>
                              <w:t>/les unitat/es</w:t>
                            </w:r>
                            <w:r>
                              <w:rPr>
                                <w:b/>
                                <w:bCs/>
                                <w:color w:val="FF00FF"/>
                                <w:szCs w:val="20"/>
                              </w:rPr>
                              <w:t xml:space="preserve"> </w:t>
                            </w:r>
                            <w:r>
                              <w:rPr>
                                <w:b/>
                                <w:bCs/>
                                <w:szCs w:val="20"/>
                              </w:rPr>
                              <w:t xml:space="preserve">de ........................................................................ que es realitzarà del .............. de .................................... </w:t>
                            </w:r>
                            <w:r>
                              <w:rPr>
                                <w:b/>
                                <w:bCs/>
                                <w:color w:val="000000"/>
                                <w:szCs w:val="20"/>
                              </w:rPr>
                              <w:t>del 20____</w:t>
                            </w:r>
                          </w:p>
                          <w:p w:rsidR="00E87F0E" w:rsidRDefault="00E87F0E">
                            <w:pPr>
                              <w:spacing w:line="360" w:lineRule="auto"/>
                              <w:jc w:val="both"/>
                              <w:rPr>
                                <w:b/>
                                <w:bCs/>
                                <w:szCs w:val="20"/>
                              </w:rPr>
                            </w:pPr>
                            <w:r>
                              <w:rPr>
                                <w:b/>
                                <w:bCs/>
                                <w:color w:val="000000"/>
                                <w:szCs w:val="20"/>
                              </w:rPr>
                              <w:t>fins el ............. de ................................. del 20____ al</w:t>
                            </w:r>
                            <w:r>
                              <w:rPr>
                                <w:b/>
                                <w:bCs/>
                                <w:szCs w:val="20"/>
                              </w:rPr>
                              <w:t xml:space="preserve"> municipi/comarca de ............................................................. i que compta amb l'aprovació del Consell d'Agrupament.</w:t>
                            </w:r>
                          </w:p>
                          <w:p w:rsidR="00E87F0E" w:rsidRDefault="00E87F0E">
                            <w:pPr>
                              <w:jc w:val="both"/>
                              <w:rPr>
                                <w:b/>
                                <w:bCs/>
                                <w:szCs w:val="20"/>
                              </w:rPr>
                            </w:pPr>
                          </w:p>
                          <w:p w:rsidR="00E87F0E" w:rsidRDefault="00E87F0E">
                            <w:pPr>
                              <w:spacing w:line="360" w:lineRule="auto"/>
                              <w:jc w:val="both"/>
                              <w:rPr>
                                <w:b/>
                                <w:bCs/>
                                <w:szCs w:val="20"/>
                              </w:rPr>
                            </w:pPr>
                            <w:r>
                              <w:rPr>
                                <w:b/>
                                <w:bCs/>
                                <w:szCs w:val="20"/>
                              </w:rPr>
                              <w:t>Signatura:                                                                        (Segell)</w:t>
                            </w:r>
                          </w:p>
                          <w:p w:rsidR="00E87F0E" w:rsidRDefault="00E87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6.55pt;margin-top:7.15pt;width:522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d9LAIAAFo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">
                <v:textbox>
                  <w:txbxContent>
                    <w:p w:rsidR="00E87F0E" w:rsidRDefault="00E87F0E">
                      <w:pPr>
                        <w:spacing w:line="360" w:lineRule="auto"/>
                        <w:jc w:val="both"/>
                        <w:rPr>
                          <w:b/>
                          <w:bCs/>
                          <w:sz w:val="6"/>
                          <w:szCs w:val="20"/>
                        </w:rPr>
                      </w:pPr>
                    </w:p>
                    <w:p w:rsidR="00E87F0E" w:rsidRDefault="00E87F0E">
                      <w:pPr>
                        <w:spacing w:line="360" w:lineRule="auto"/>
                        <w:jc w:val="both"/>
                        <w:rPr>
                          <w:b/>
                          <w:bCs/>
                          <w:color w:val="000000"/>
                          <w:szCs w:val="20"/>
                        </w:rPr>
                      </w:pPr>
                      <w:r>
                        <w:rPr>
                          <w:b/>
                          <w:bCs/>
                          <w:szCs w:val="20"/>
                        </w:rPr>
                        <w:t>En/na ........................................................................................................................., com a cap d'agrupament de l'AE ......................................................................................... confirmo que el campament de la</w:t>
                      </w:r>
                      <w:r>
                        <w:rPr>
                          <w:b/>
                          <w:bCs/>
                          <w:color w:val="000000"/>
                          <w:szCs w:val="20"/>
                        </w:rPr>
                        <w:t>/les unitat/es</w:t>
                      </w:r>
                      <w:r>
                        <w:rPr>
                          <w:b/>
                          <w:bCs/>
                          <w:color w:val="FF00FF"/>
                          <w:szCs w:val="20"/>
                        </w:rPr>
                        <w:t xml:space="preserve"> </w:t>
                      </w:r>
                      <w:r>
                        <w:rPr>
                          <w:b/>
                          <w:bCs/>
                          <w:szCs w:val="20"/>
                        </w:rPr>
                        <w:t xml:space="preserve">de ........................................................................ que es realitzarà del .............. de .................................... </w:t>
                      </w:r>
                      <w:r>
                        <w:rPr>
                          <w:b/>
                          <w:bCs/>
                          <w:color w:val="000000"/>
                          <w:szCs w:val="20"/>
                        </w:rPr>
                        <w:t>del 20____</w:t>
                      </w:r>
                    </w:p>
                    <w:p w:rsidR="00E87F0E" w:rsidRDefault="00E87F0E">
                      <w:pPr>
                        <w:spacing w:line="360" w:lineRule="auto"/>
                        <w:jc w:val="both"/>
                        <w:rPr>
                          <w:b/>
                          <w:bCs/>
                          <w:szCs w:val="20"/>
                        </w:rPr>
                      </w:pPr>
                      <w:r>
                        <w:rPr>
                          <w:b/>
                          <w:bCs/>
                          <w:color w:val="000000"/>
                          <w:szCs w:val="20"/>
                        </w:rPr>
                        <w:t>fins el ............. de ................................. del 20____ al</w:t>
                      </w:r>
                      <w:r>
                        <w:rPr>
                          <w:b/>
                          <w:bCs/>
                          <w:szCs w:val="20"/>
                        </w:rPr>
                        <w:t xml:space="preserve"> municipi/comarca de ............................................................. i que compta amb l'aprovació del Consell d'Agrupament.</w:t>
                      </w:r>
                    </w:p>
                    <w:p w:rsidR="00E87F0E" w:rsidRDefault="00E87F0E">
                      <w:pPr>
                        <w:jc w:val="both"/>
                        <w:rPr>
                          <w:b/>
                          <w:bCs/>
                          <w:szCs w:val="20"/>
                        </w:rPr>
                      </w:pPr>
                    </w:p>
                    <w:p w:rsidR="00E87F0E" w:rsidRDefault="00E87F0E">
                      <w:pPr>
                        <w:spacing w:line="360" w:lineRule="auto"/>
                        <w:jc w:val="both"/>
                        <w:rPr>
                          <w:b/>
                          <w:bCs/>
                          <w:szCs w:val="20"/>
                        </w:rPr>
                      </w:pPr>
                      <w:r>
                        <w:rPr>
                          <w:b/>
                          <w:bCs/>
                          <w:szCs w:val="20"/>
                        </w:rPr>
                        <w:t>Signatura:                                                                        (Segell)</w:t>
                      </w:r>
                    </w:p>
                    <w:p w:rsidR="00E87F0E" w:rsidRDefault="00E87F0E"/>
                  </w:txbxContent>
                </v:textbox>
              </v:shape>
            </w:pict>
          </mc:Fallback>
        </mc:AlternateContent>
      </w:r>
      <w:r w:rsidRPr="00964875">
        <w:rPr>
          <w:rFonts w:asciiTheme="minorHAnsi" w:hAnsiTheme="minorHAnsi"/>
          <w:noProof/>
          <w:lang w:val="es-ES"/>
        </w:rPr>
        <mc:AlternateContent>
          <mc:Choice Requires="wps">
            <w:drawing>
              <wp:anchor distT="0" distB="0" distL="114300" distR="114300" simplePos="0" relativeHeight="251657216" behindDoc="0" locked="0" layoutInCell="1" allowOverlap="1" wp14:anchorId="16AB4182" wp14:editId="42FCE34E">
                <wp:simplePos x="0" y="0"/>
                <wp:positionH relativeFrom="column">
                  <wp:posOffset>-372110</wp:posOffset>
                </wp:positionH>
                <wp:positionV relativeFrom="paragraph">
                  <wp:posOffset>3176905</wp:posOffset>
                </wp:positionV>
                <wp:extent cx="6629400" cy="1699260"/>
                <wp:effectExtent l="0" t="0" r="19050" b="1524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99260"/>
                        </a:xfrm>
                        <a:prstGeom prst="rect">
                          <a:avLst/>
                        </a:prstGeom>
                        <a:solidFill>
                          <a:srgbClr val="FFFFFF"/>
                        </a:solidFill>
                        <a:ln w="9525">
                          <a:solidFill>
                            <a:srgbClr val="000000"/>
                          </a:solidFill>
                          <a:miter lim="800000"/>
                          <a:headEnd/>
                          <a:tailEnd/>
                        </a:ln>
                      </wps:spPr>
                      <wps:txbx>
                        <w:txbxContent>
                          <w:p w:rsidR="00E87F0E" w:rsidRDefault="00E87F0E">
                            <w:pPr>
                              <w:spacing w:line="480" w:lineRule="auto"/>
                              <w:ind w:right="-697"/>
                              <w:jc w:val="both"/>
                              <w:rPr>
                                <w:b/>
                                <w:bCs/>
                                <w:sz w:val="6"/>
                                <w:szCs w:val="20"/>
                              </w:rPr>
                            </w:pPr>
                          </w:p>
                          <w:p w:rsidR="00E87F0E" w:rsidRDefault="00E87F0E">
                            <w:pPr>
                              <w:spacing w:line="480" w:lineRule="auto"/>
                              <w:ind w:right="75"/>
                              <w:jc w:val="both"/>
                              <w:rPr>
                                <w:b/>
                                <w:bCs/>
                                <w:szCs w:val="20"/>
                              </w:rPr>
                            </w:pPr>
                            <w:r>
                              <w:rPr>
                                <w:b/>
                                <w:bCs/>
                                <w:szCs w:val="20"/>
                              </w:rPr>
                              <w:t>En/na ........................................................................................................................, com a veguer/a de .................................................................................., avalo el vessant tècnic del campament anteriorment descrit.</w:t>
                            </w:r>
                          </w:p>
                          <w:p w:rsidR="00E87F0E" w:rsidRDefault="00E87F0E">
                            <w:pPr>
                              <w:ind w:right="75"/>
                              <w:jc w:val="both"/>
                              <w:rPr>
                                <w:b/>
                                <w:bCs/>
                                <w:szCs w:val="20"/>
                              </w:rPr>
                            </w:pPr>
                            <w:r>
                              <w:rPr>
                                <w:b/>
                                <w:bCs/>
                                <w:szCs w:val="20"/>
                              </w:rPr>
                              <w:t>Signatura:</w:t>
                            </w:r>
                          </w:p>
                          <w:p w:rsidR="00E87F0E" w:rsidRDefault="00E87F0E">
                            <w:pPr>
                              <w:ind w:left="-720" w:right="-695"/>
                              <w:jc w:val="both"/>
                              <w:rPr>
                                <w:b/>
                                <w:bCs/>
                                <w:szCs w:val="20"/>
                              </w:rPr>
                            </w:pPr>
                          </w:p>
                          <w:p w:rsidR="00E87F0E" w:rsidRDefault="00E87F0E">
                            <w:pPr>
                              <w:ind w:left="-720" w:right="-695"/>
                              <w:jc w:val="both"/>
                              <w:rPr>
                                <w:b/>
                                <w:bCs/>
                                <w:szCs w:val="20"/>
                              </w:rPr>
                            </w:pPr>
                          </w:p>
                          <w:p w:rsidR="00E87F0E" w:rsidRDefault="00E87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29.3pt;margin-top:250.15pt;width:522pt;height:1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">
                <v:textbox>
                  <w:txbxContent>
                    <w:p w:rsidR="00E87F0E" w:rsidRDefault="00E87F0E">
                      <w:pPr>
                        <w:spacing w:line="480" w:lineRule="auto"/>
                        <w:ind w:right="-697"/>
                        <w:jc w:val="both"/>
                        <w:rPr>
                          <w:b/>
                          <w:bCs/>
                          <w:sz w:val="6"/>
                          <w:szCs w:val="20"/>
                        </w:rPr>
                      </w:pPr>
                    </w:p>
                    <w:p w:rsidR="00E87F0E" w:rsidRDefault="00E87F0E">
                      <w:pPr>
                        <w:spacing w:line="480" w:lineRule="auto"/>
                        <w:ind w:right="75"/>
                        <w:jc w:val="both"/>
                        <w:rPr>
                          <w:b/>
                          <w:bCs/>
                          <w:szCs w:val="20"/>
                        </w:rPr>
                      </w:pPr>
                      <w:r>
                        <w:rPr>
                          <w:b/>
                          <w:bCs/>
                          <w:szCs w:val="20"/>
                        </w:rPr>
                        <w:t>En/na ........................................................................................................................, com a veguer/a de .................................................................................., avalo el vessant tècnic del campament anteriorment descrit.</w:t>
                      </w:r>
                    </w:p>
                    <w:p w:rsidR="00E87F0E" w:rsidRDefault="00E87F0E">
                      <w:pPr>
                        <w:ind w:right="75"/>
                        <w:jc w:val="both"/>
                        <w:rPr>
                          <w:b/>
                          <w:bCs/>
                          <w:szCs w:val="20"/>
                        </w:rPr>
                      </w:pPr>
                      <w:r>
                        <w:rPr>
                          <w:b/>
                          <w:bCs/>
                          <w:szCs w:val="20"/>
                        </w:rPr>
                        <w:t>Signatura:</w:t>
                      </w:r>
                    </w:p>
                    <w:p w:rsidR="00E87F0E" w:rsidRDefault="00E87F0E">
                      <w:pPr>
                        <w:ind w:left="-720" w:right="-695"/>
                        <w:jc w:val="both"/>
                        <w:rPr>
                          <w:b/>
                          <w:bCs/>
                          <w:szCs w:val="20"/>
                        </w:rPr>
                      </w:pPr>
                    </w:p>
                    <w:p w:rsidR="00E87F0E" w:rsidRDefault="00E87F0E">
                      <w:pPr>
                        <w:ind w:left="-720" w:right="-695"/>
                        <w:jc w:val="both"/>
                        <w:rPr>
                          <w:b/>
                          <w:bCs/>
                          <w:szCs w:val="20"/>
                        </w:rPr>
                      </w:pPr>
                    </w:p>
                    <w:p w:rsidR="00E87F0E" w:rsidRDefault="00E87F0E"/>
                  </w:txbxContent>
                </v:textbox>
              </v:shape>
            </w:pict>
          </mc:Fallback>
        </mc:AlternateContent>
      </w:r>
      <w:r w:rsidRPr="00964875">
        <w:rPr>
          <w:rFonts w:asciiTheme="minorHAnsi" w:hAnsiTheme="minorHAnsi"/>
          <w:noProof/>
          <w:lang w:val="es-ES"/>
        </w:rPr>
        <mc:AlternateContent>
          <mc:Choice Requires="wps">
            <w:drawing>
              <wp:anchor distT="0" distB="0" distL="114300" distR="114300" simplePos="0" relativeHeight="251656192" behindDoc="0" locked="0" layoutInCell="1" allowOverlap="1" wp14:anchorId="7AA90152" wp14:editId="40A4ACC3">
                <wp:simplePos x="0" y="0"/>
                <wp:positionH relativeFrom="column">
                  <wp:posOffset>-389255</wp:posOffset>
                </wp:positionH>
                <wp:positionV relativeFrom="paragraph">
                  <wp:posOffset>4948555</wp:posOffset>
                </wp:positionV>
                <wp:extent cx="6629400" cy="2038350"/>
                <wp:effectExtent l="0" t="0" r="19050" b="19050"/>
                <wp:wrapSquare wrapText="bothSides"/>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38350"/>
                        </a:xfrm>
                        <a:prstGeom prst="rect">
                          <a:avLst/>
                        </a:prstGeom>
                        <a:solidFill>
                          <a:srgbClr val="FFFFFF"/>
                        </a:solidFill>
                        <a:ln w="9525">
                          <a:solidFill>
                            <a:srgbClr val="000000"/>
                          </a:solidFill>
                          <a:miter lim="800000"/>
                          <a:headEnd/>
                          <a:tailEnd/>
                        </a:ln>
                      </wps:spPr>
                      <wps:txbx>
                        <w:txbxContent>
                          <w:p w:rsidR="00E87F0E" w:rsidRDefault="00E87F0E">
                            <w:pPr>
                              <w:spacing w:line="480" w:lineRule="auto"/>
                              <w:ind w:right="-851"/>
                              <w:jc w:val="both"/>
                              <w:rPr>
                                <w:b/>
                                <w:bCs/>
                                <w:sz w:val="6"/>
                                <w:szCs w:val="20"/>
                              </w:rPr>
                            </w:pPr>
                          </w:p>
                          <w:p w:rsidR="00E87F0E" w:rsidRDefault="00E87F0E">
                            <w:pPr>
                              <w:spacing w:line="480" w:lineRule="auto"/>
                              <w:ind w:right="75"/>
                              <w:jc w:val="both"/>
                              <w:rPr>
                                <w:b/>
                                <w:bCs/>
                                <w:szCs w:val="20"/>
                              </w:rPr>
                            </w:pPr>
                            <w:r>
                              <w:rPr>
                                <w:b/>
                                <w:bCs/>
                                <w:szCs w:val="20"/>
                              </w:rPr>
                              <w:t>En/na ............................................................................................, com a membre de l'àmbit pedagògic d'Escoltes Catalans avalo el vessant pedagògic del campament anteriorment descrit.</w:t>
                            </w:r>
                          </w:p>
                          <w:p w:rsidR="00E87F0E" w:rsidRDefault="00E87F0E">
                            <w:pPr>
                              <w:spacing w:line="480" w:lineRule="auto"/>
                              <w:ind w:right="75"/>
                              <w:jc w:val="both"/>
                              <w:rPr>
                                <w:b/>
                                <w:bCs/>
                                <w:szCs w:val="20"/>
                              </w:rPr>
                            </w:pPr>
                            <w:r>
                              <w:rPr>
                                <w:b/>
                                <w:bCs/>
                                <w:szCs w:val="20"/>
                              </w:rPr>
                              <w:t>Signatura:</w:t>
                            </w:r>
                          </w:p>
                          <w:p w:rsidR="00E87F0E" w:rsidRDefault="00E87F0E">
                            <w:pPr>
                              <w:ind w:left="-720" w:right="-695"/>
                              <w:rPr>
                                <w:b/>
                                <w:bCs/>
                                <w:szCs w:val="20"/>
                              </w:rPr>
                            </w:pPr>
                          </w:p>
                          <w:p w:rsidR="00E87F0E" w:rsidRDefault="00E87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30.65pt;margin-top:389.65pt;width:522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rILgIAAFo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">
                <v:textbox>
                  <w:txbxContent>
                    <w:p w:rsidR="00E87F0E" w:rsidRDefault="00E87F0E">
                      <w:pPr>
                        <w:spacing w:line="480" w:lineRule="auto"/>
                        <w:ind w:right="-851"/>
                        <w:jc w:val="both"/>
                        <w:rPr>
                          <w:b/>
                          <w:bCs/>
                          <w:sz w:val="6"/>
                          <w:szCs w:val="20"/>
                        </w:rPr>
                      </w:pPr>
                    </w:p>
                    <w:p w:rsidR="00E87F0E" w:rsidRDefault="00E87F0E">
                      <w:pPr>
                        <w:spacing w:line="480" w:lineRule="auto"/>
                        <w:ind w:right="75"/>
                        <w:jc w:val="both"/>
                        <w:rPr>
                          <w:b/>
                          <w:bCs/>
                          <w:szCs w:val="20"/>
                        </w:rPr>
                      </w:pPr>
                      <w:r>
                        <w:rPr>
                          <w:b/>
                          <w:bCs/>
                          <w:szCs w:val="20"/>
                        </w:rPr>
                        <w:t>En/na ............................................................................................, com a membre de l'àmbit pedagògic d'Escoltes Catalans avalo el vessant pedagògic del campament anteriorment descrit.</w:t>
                      </w:r>
                    </w:p>
                    <w:p w:rsidR="00E87F0E" w:rsidRDefault="00E87F0E">
                      <w:pPr>
                        <w:spacing w:line="480" w:lineRule="auto"/>
                        <w:ind w:right="75"/>
                        <w:jc w:val="both"/>
                        <w:rPr>
                          <w:b/>
                          <w:bCs/>
                          <w:szCs w:val="20"/>
                        </w:rPr>
                      </w:pPr>
                      <w:r>
                        <w:rPr>
                          <w:b/>
                          <w:bCs/>
                          <w:szCs w:val="20"/>
                        </w:rPr>
                        <w:t>Signatura:</w:t>
                      </w:r>
                    </w:p>
                    <w:p w:rsidR="00E87F0E" w:rsidRDefault="00E87F0E">
                      <w:pPr>
                        <w:ind w:left="-720" w:right="-695"/>
                        <w:rPr>
                          <w:b/>
                          <w:bCs/>
                          <w:szCs w:val="20"/>
                        </w:rPr>
                      </w:pPr>
                    </w:p>
                    <w:p w:rsidR="00E87F0E" w:rsidRDefault="00E87F0E"/>
                  </w:txbxContent>
                </v:textbox>
                <w10:wrap type="square"/>
              </v:shape>
            </w:pict>
          </mc:Fallback>
        </mc:AlternateContent>
      </w:r>
      <w:r w:rsidRPr="00964875">
        <w:rPr>
          <w:rFonts w:asciiTheme="minorHAnsi" w:hAnsiTheme="minorHAnsi"/>
          <w:b/>
          <w:bCs/>
          <w:noProof/>
          <w:szCs w:val="22"/>
          <w:lang w:val="es-ES"/>
        </w:rPr>
        <mc:AlternateContent>
          <mc:Choice Requires="wps">
            <w:drawing>
              <wp:anchor distT="0" distB="0" distL="114300" distR="114300" simplePos="0" relativeHeight="251659264" behindDoc="0" locked="0" layoutInCell="1" allowOverlap="1" wp14:anchorId="088485FE" wp14:editId="5F1509E2">
                <wp:simplePos x="0" y="0"/>
                <wp:positionH relativeFrom="column">
                  <wp:posOffset>-389255</wp:posOffset>
                </wp:positionH>
                <wp:positionV relativeFrom="paragraph">
                  <wp:posOffset>7120255</wp:posOffset>
                </wp:positionV>
                <wp:extent cx="6629400" cy="1751330"/>
                <wp:effectExtent l="0" t="0" r="19050" b="20320"/>
                <wp:wrapSquare wrapText="bothSides"/>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51330"/>
                        </a:xfrm>
                        <a:prstGeom prst="rect">
                          <a:avLst/>
                        </a:prstGeom>
                        <a:solidFill>
                          <a:srgbClr val="FFFFFF"/>
                        </a:solidFill>
                        <a:ln w="9525">
                          <a:solidFill>
                            <a:srgbClr val="000000"/>
                          </a:solidFill>
                          <a:miter lim="800000"/>
                          <a:headEnd/>
                          <a:tailEnd/>
                        </a:ln>
                      </wps:spPr>
                      <wps:txbx>
                        <w:txbxContent>
                          <w:p w:rsidR="00E87F0E" w:rsidRDefault="00E87F0E">
                            <w:pPr>
                              <w:ind w:right="-695"/>
                              <w:jc w:val="both"/>
                              <w:rPr>
                                <w:b/>
                                <w:bCs/>
                                <w:szCs w:val="20"/>
                              </w:rPr>
                            </w:pPr>
                            <w:r>
                              <w:rPr>
                                <w:b/>
                                <w:bCs/>
                                <w:szCs w:val="20"/>
                              </w:rPr>
                              <w:t>Vist-i-plau  d'Escoltes Catalans                                                           (Segell)</w:t>
                            </w:r>
                          </w:p>
                          <w:p w:rsidR="00E87F0E" w:rsidRDefault="00E87F0E">
                            <w:pPr>
                              <w:ind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30.65pt;margin-top:560.65pt;width:522pt;height:13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">
                <v:textbox>
                  <w:txbxContent>
                    <w:p w:rsidR="00E87F0E" w:rsidRDefault="00E87F0E">
                      <w:pPr>
                        <w:ind w:right="-695"/>
                        <w:jc w:val="both"/>
                        <w:rPr>
                          <w:b/>
                          <w:bCs/>
                          <w:szCs w:val="20"/>
                        </w:rPr>
                      </w:pPr>
                      <w:r>
                        <w:rPr>
                          <w:b/>
                          <w:bCs/>
                          <w:szCs w:val="20"/>
                        </w:rPr>
                        <w:t>Vist-i-plau  d'Escoltes Catalans                                                           (Segell)</w:t>
                      </w:r>
                    </w:p>
                    <w:p w:rsidR="00E87F0E" w:rsidRDefault="00E87F0E">
                      <w:pPr>
                        <w:ind w:hanging="720"/>
                      </w:pPr>
                    </w:p>
                  </w:txbxContent>
                </v:textbox>
                <w10:wrap type="square"/>
              </v:shape>
            </w:pict>
          </mc:Fallback>
        </mc:AlternateContent>
      </w:r>
      <w:r w:rsidR="006A2250" w:rsidRPr="00964875">
        <w:rPr>
          <w:rFonts w:asciiTheme="minorHAnsi" w:hAnsiTheme="minorHAnsi"/>
          <w:sz w:val="28"/>
        </w:rPr>
        <w:br w:type="page"/>
      </w:r>
      <w:r w:rsidR="006A2250" w:rsidRPr="00964875">
        <w:rPr>
          <w:rFonts w:asciiTheme="minorHAnsi" w:hAnsiTheme="minorHAnsi"/>
          <w:sz w:val="28"/>
        </w:rPr>
        <w:lastRenderedPageBreak/>
        <w:t>FULL DE REVISIÓ DEL MARXANT PEL CONSELL</w:t>
      </w:r>
    </w:p>
    <w:p w:rsidR="006A2250" w:rsidRPr="00964875" w:rsidRDefault="006A2250" w:rsidP="009751D9">
      <w:pPr>
        <w:spacing w:before="100" w:beforeAutospacing="1" w:after="100" w:afterAutospacing="1"/>
        <w:jc w:val="both"/>
        <w:rPr>
          <w:rFonts w:asciiTheme="minorHAnsi" w:hAnsiTheme="minorHAnsi" w:cs="Arial"/>
          <w:sz w:val="20"/>
          <w:szCs w:val="20"/>
        </w:rPr>
      </w:pPr>
      <w:r w:rsidRPr="00964875">
        <w:rPr>
          <w:rFonts w:asciiTheme="minorHAnsi" w:hAnsiTheme="minorHAnsi"/>
          <w:sz w:val="22"/>
        </w:rPr>
        <w:t>Aquesta fitxa pretén donar-vos eines per millorar la qualitat de la revisió del marxant als vostres Consells. D’aquesta manera podeu detectar mancances més fàcilment abans de fer-lo arribar als equips d’EC</w:t>
      </w:r>
      <w:r w:rsidRPr="00964875">
        <w:rPr>
          <w:rFonts w:asciiTheme="minorHAnsi" w:hAnsiTheme="minorHAnsi"/>
          <w:sz w:val="22"/>
          <w:szCs w:val="20"/>
        </w:rPr>
        <w:t>. “Mar</w:t>
      </w:r>
      <w:r w:rsidRPr="00964875">
        <w:rPr>
          <w:rFonts w:asciiTheme="minorHAnsi" w:hAnsiTheme="minorHAnsi" w:cs="Arial"/>
          <w:sz w:val="22"/>
          <w:szCs w:val="20"/>
        </w:rPr>
        <w:t xml:space="preserve">queu els punts que ja considereu revisats pel consell i amb el </w:t>
      </w:r>
      <w:r w:rsidR="009751D9" w:rsidRPr="00964875">
        <w:rPr>
          <w:rFonts w:asciiTheme="minorHAnsi" w:hAnsiTheme="minorHAnsi" w:cs="Arial"/>
          <w:sz w:val="22"/>
          <w:szCs w:val="20"/>
        </w:rPr>
        <w:t>vistiplau</w:t>
      </w:r>
      <w:r w:rsidRPr="00964875">
        <w:rPr>
          <w:rFonts w:asciiTheme="minorHAnsi" w:hAnsiTheme="minorHAnsi" w:cs="Arial"/>
          <w:sz w:val="22"/>
          <w:szCs w:val="20"/>
        </w:rPr>
        <w:t xml:space="preserve"> amb una</w:t>
      </w:r>
      <w:r w:rsidRPr="00964875">
        <w:rPr>
          <w:rFonts w:asciiTheme="minorHAnsi" w:hAnsiTheme="minorHAnsi" w:cs="Arial"/>
          <w:sz w:val="20"/>
          <w:szCs w:val="20"/>
        </w:rPr>
        <w:t xml:space="preserve"> “</w:t>
      </w:r>
      <w:r w:rsidRPr="00964875">
        <w:rPr>
          <w:rFonts w:asciiTheme="minorHAnsi" w:hAnsiTheme="minorHAnsi"/>
          <w:sz w:val="20"/>
          <w:szCs w:val="20"/>
        </w:rPr>
        <w:t>"</w:t>
      </w:r>
      <w:r w:rsidRPr="00964875">
        <w:rPr>
          <w:rFonts w:asciiTheme="minorHAnsi" w:hAnsiTheme="minorHAnsi" w:cs="Arial"/>
          <w:sz w:val="20"/>
          <w:szCs w:val="20"/>
        </w:rPr>
        <w:t>.</w:t>
      </w:r>
    </w:p>
    <w:p w:rsidR="006A2250" w:rsidRPr="00964875" w:rsidRDefault="006A2250">
      <w:pPr>
        <w:pStyle w:val="Ttol4"/>
        <w:rPr>
          <w:rFonts w:asciiTheme="minorHAnsi" w:hAnsiTheme="minorHAnsi"/>
          <w:i/>
          <w:iCs/>
          <w:sz w:val="22"/>
          <w:szCs w:val="22"/>
        </w:rPr>
      </w:pPr>
      <w:r w:rsidRPr="00964875">
        <w:rPr>
          <w:rFonts w:asciiTheme="minorHAnsi" w:hAnsiTheme="minorHAnsi"/>
          <w:i/>
          <w:iCs/>
          <w:sz w:val="22"/>
          <w:szCs w:val="22"/>
        </w:rPr>
        <w:t>PART PEDAGÒGICA</w:t>
      </w:r>
    </w:p>
    <w:p w:rsidR="006A2250" w:rsidRPr="00964875" w:rsidRDefault="006A2250">
      <w:pPr>
        <w:rPr>
          <w:rFonts w:asciiTheme="minorHAnsi" w:hAnsiTheme="minorHAnsi"/>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1. ANÀLISI DE GRUP</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S’ha fet?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Característiques generals, nombre d’infants/joves, edat, anys d’antiguitat?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2.OBJECTIUS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S’han plantejat en base a l’anàlisi de grup?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Hi ha objectius generals?</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Plantegen l’assoliment de valors?</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Estan ben estructurats, són clars, específics i tenen indicadors de valoració?</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3.AMBIENTACIÓ</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És adient a la unitat?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És adient al grup?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5. GRAELLA D’ACTIVITATS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La planificació és coherent amb l’ambientació i els objectius?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Estan totes les activitats preparades?</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6.FITXES D’ACTIVITATS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Està marcat tot el material necessari?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Responen als objectius que es volen treballar?</w:t>
      </w:r>
    </w:p>
    <w:p w:rsidR="006A2250" w:rsidRPr="00964875" w:rsidRDefault="006A2250">
      <w:pPr>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7.FITXA DE SORTIDA</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S’han plantejat uns objectius a treballar amb la sortida?</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S’ha planificat correctament? Hi són totes les dades?</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És adient a la unitat? </w:t>
      </w:r>
    </w:p>
    <w:p w:rsidR="006A2250" w:rsidRPr="00964875" w:rsidRDefault="006A2250">
      <w:pPr>
        <w:pStyle w:val="Ttol4"/>
        <w:rPr>
          <w:rFonts w:asciiTheme="minorHAnsi" w:hAnsiTheme="minorHAnsi"/>
          <w:i/>
          <w:iCs/>
          <w:sz w:val="22"/>
          <w:szCs w:val="22"/>
        </w:rPr>
      </w:pPr>
    </w:p>
    <w:p w:rsidR="006A2250" w:rsidRPr="00964875" w:rsidRDefault="006A2250">
      <w:pPr>
        <w:pStyle w:val="Ttol4"/>
        <w:rPr>
          <w:rFonts w:asciiTheme="minorHAnsi" w:hAnsiTheme="minorHAnsi"/>
          <w:i/>
          <w:iCs/>
          <w:sz w:val="22"/>
          <w:szCs w:val="22"/>
        </w:rPr>
      </w:pPr>
      <w:r w:rsidRPr="00964875">
        <w:rPr>
          <w:rFonts w:asciiTheme="minorHAnsi" w:hAnsiTheme="minorHAnsi"/>
          <w:i/>
          <w:iCs/>
          <w:sz w:val="22"/>
          <w:szCs w:val="22"/>
        </w:rPr>
        <w:t>PART TÈCNICA</w:t>
      </w:r>
    </w:p>
    <w:p w:rsidR="006A2250" w:rsidRPr="00964875" w:rsidRDefault="006A2250">
      <w:pPr>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 xml:space="preserve">Signatura Cap d’Agrupament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Existeix?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4. Horari base</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Està sencer i és coherent?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5/6. Graella d’activitats i fitxes d’activitat</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Les activitats de risc compleixen els requisits de seguretat?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7. FITXES DE SORTIDA</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són totes les dades?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Les sortides són adients pel grup? El grup està preparat?</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8.FITXA DE RUTA</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una bona previsió?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És adient al grup i a la unitat? </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9.FITXA D’ACTIVITATS DE RISC</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una bona previsió?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S’han tingut en compte les mesures de seguretat? </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10.FITXA DE RAID</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una bona previsió? </w:t>
      </w: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objectius plantejats i activitats?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11. MATERIAL</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una bona previsió?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12. MATERIAL PARTICIPANTS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Està marcat tot el material necessari?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13. MENÚ</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És equilibrat? </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14.GRAELLA DE COMPRES</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una bona previsió? </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16. instal·lacions I MEDI AMBIENT</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S’ha tingut en compte?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17. Transport</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la modalitat de transport, els horaris, els llocs de sortida/arribada, el preu...?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20. Pressupost</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són totes les dades? Quadra? Quin és l’import pagat pels infants? </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 xml:space="preserve"> notificació secretaria general de joventut</w:t>
      </w:r>
      <w:r w:rsidR="00E53EF6">
        <w:rPr>
          <w:rFonts w:asciiTheme="minorHAnsi" w:hAnsiTheme="minorHAnsi"/>
          <w:b/>
          <w:bCs/>
          <w:caps/>
          <w:sz w:val="22"/>
          <w:szCs w:val="22"/>
        </w:rPr>
        <w:t xml:space="preserve"> / ALTRES ADMINISTRACIONS</w:t>
      </w:r>
    </w:p>
    <w:p w:rsidR="006A2250" w:rsidRPr="00964875" w:rsidRDefault="006A2250">
      <w:pPr>
        <w:ind w:left="708"/>
        <w:rPr>
          <w:rFonts w:asciiTheme="minorHAnsi" w:hAnsiTheme="minorHAnsi"/>
          <w:sz w:val="22"/>
          <w:szCs w:val="22"/>
        </w:rPr>
      </w:pPr>
    </w:p>
    <w:p w:rsidR="006A2250" w:rsidRPr="00964875" w:rsidRDefault="006A2250" w:rsidP="005E5BA1">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Hi és ? És  correcta?</w:t>
      </w:r>
    </w:p>
    <w:p w:rsidR="006A2250" w:rsidRPr="00964875" w:rsidRDefault="00772C79" w:rsidP="00F43641">
      <w:pPr>
        <w:ind w:firstLine="708"/>
        <w:rPr>
          <w:rFonts w:asciiTheme="minorHAnsi" w:hAnsiTheme="minorHAnsi"/>
          <w:b/>
          <w:bCs/>
          <w:caps/>
          <w:sz w:val="22"/>
          <w:szCs w:val="22"/>
        </w:rPr>
      </w:pPr>
      <w:r>
        <w:rPr>
          <w:rFonts w:asciiTheme="minorHAnsi" w:hAnsiTheme="minorHAnsi"/>
          <w:b/>
          <w:bCs/>
          <w:caps/>
          <w:sz w:val="22"/>
          <w:szCs w:val="22"/>
        </w:rPr>
        <w:br w:type="page"/>
      </w:r>
      <w:r w:rsidR="006A2250" w:rsidRPr="00964875">
        <w:rPr>
          <w:rFonts w:asciiTheme="minorHAnsi" w:hAnsiTheme="minorHAnsi"/>
          <w:b/>
          <w:bCs/>
          <w:caps/>
          <w:sz w:val="22"/>
          <w:szCs w:val="22"/>
        </w:rPr>
        <w:lastRenderedPageBreak/>
        <w:t>23. Permís terreny o casa</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són totes les dades?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eastAsia="Arial Unicode MS" w:hAnsiTheme="minorHAnsi" w:cs="Arial Unicode MS"/>
          <w:b/>
          <w:bCs/>
          <w:caps/>
          <w:sz w:val="22"/>
          <w:szCs w:val="22"/>
        </w:rPr>
      </w:pPr>
      <w:r w:rsidRPr="00964875">
        <w:rPr>
          <w:rFonts w:asciiTheme="minorHAnsi" w:hAnsiTheme="minorHAnsi"/>
          <w:b/>
          <w:bCs/>
          <w:caps/>
          <w:sz w:val="22"/>
          <w:szCs w:val="22"/>
        </w:rPr>
        <w:t>24. comunicació ajuntament (i consell comarcal)</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sz w:val="22"/>
          <w:szCs w:val="22"/>
        </w:rPr>
        <w:t></w:t>
      </w:r>
      <w:r w:rsidRPr="00964875">
        <w:rPr>
          <w:rFonts w:asciiTheme="minorHAnsi" w:hAnsiTheme="minorHAnsi"/>
          <w:sz w:val="22"/>
          <w:szCs w:val="22"/>
        </w:rPr>
        <w:tab/>
        <w:t xml:space="preserve">S’ha enviat?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25.PLA D’EMERGÈNCIA</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S’ha omplert?</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 xml:space="preserve">26. Titulacions Caps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b/>
          <w:bCs/>
          <w:caps/>
          <w:sz w:val="22"/>
          <w:szCs w:val="22"/>
        </w:rPr>
        <w:tab/>
      </w:r>
      <w:r w:rsidRPr="00964875">
        <w:rPr>
          <w:rFonts w:asciiTheme="minorHAnsi" w:hAnsiTheme="minorHAnsi"/>
          <w:sz w:val="22"/>
          <w:szCs w:val="22"/>
        </w:rPr>
        <w:t xml:space="preserve">Estan coberts els requeriments de titulacions? </w:t>
      </w:r>
    </w:p>
    <w:p w:rsidR="006A2250" w:rsidRPr="00964875" w:rsidRDefault="006A2250">
      <w:pPr>
        <w:ind w:left="708"/>
        <w:rPr>
          <w:rFonts w:asciiTheme="minorHAnsi" w:hAnsiTheme="minorHAnsi"/>
          <w:b/>
          <w:bCs/>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27. LLISTA PARTICIPANTS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Hi ha totes les dades dels/de les participants? </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sz w:val="22"/>
          <w:szCs w:val="22"/>
        </w:rPr>
      </w:pPr>
      <w:r w:rsidRPr="00964875">
        <w:rPr>
          <w:rFonts w:asciiTheme="minorHAnsi" w:hAnsiTheme="minorHAnsi"/>
          <w:b/>
          <w:bCs/>
          <w:sz w:val="22"/>
          <w:szCs w:val="22"/>
        </w:rPr>
        <w:t>CENS</w:t>
      </w:r>
    </w:p>
    <w:p w:rsidR="006A2250" w:rsidRPr="00964875" w:rsidRDefault="006A2250">
      <w:pPr>
        <w:ind w:left="708"/>
        <w:rPr>
          <w:rFonts w:asciiTheme="minorHAnsi" w:hAnsiTheme="minorHAnsi"/>
          <w:b/>
          <w:bCs/>
          <w:caps/>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Totes les participants estan censades?</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b/>
          <w:bCs/>
          <w:caps/>
          <w:sz w:val="22"/>
          <w:szCs w:val="22"/>
        </w:rPr>
      </w:pPr>
      <w:r w:rsidRPr="00964875">
        <w:rPr>
          <w:rFonts w:asciiTheme="minorHAnsi" w:hAnsiTheme="minorHAnsi"/>
          <w:b/>
          <w:bCs/>
          <w:caps/>
          <w:sz w:val="22"/>
          <w:szCs w:val="22"/>
        </w:rPr>
        <w:t>28. Autoritzacions personal i mèdica</w:t>
      </w:r>
    </w:p>
    <w:p w:rsidR="006A2250" w:rsidRPr="00964875" w:rsidRDefault="006A2250">
      <w:pPr>
        <w:ind w:left="708"/>
        <w:rPr>
          <w:rFonts w:asciiTheme="minorHAnsi" w:hAnsiTheme="minorHAnsi"/>
          <w:sz w:val="22"/>
          <w:szCs w:val="22"/>
        </w:rPr>
      </w:pPr>
    </w:p>
    <w:p w:rsidR="006A2250" w:rsidRPr="00964875" w:rsidRDefault="006A2250">
      <w:pPr>
        <w:ind w:left="708"/>
        <w:rPr>
          <w:rFonts w:asciiTheme="minorHAnsi" w:hAnsiTheme="minorHAnsi"/>
          <w:sz w:val="22"/>
          <w:szCs w:val="22"/>
        </w:rPr>
      </w:pPr>
      <w:r w:rsidRPr="00964875">
        <w:rPr>
          <w:rFonts w:asciiTheme="minorHAnsi" w:hAnsiTheme="minorHAnsi"/>
          <w:sz w:val="22"/>
          <w:szCs w:val="22"/>
        </w:rPr>
        <w:t></w:t>
      </w:r>
      <w:r w:rsidRPr="00964875">
        <w:rPr>
          <w:rFonts w:asciiTheme="minorHAnsi" w:hAnsiTheme="minorHAnsi"/>
          <w:sz w:val="22"/>
          <w:szCs w:val="22"/>
        </w:rPr>
        <w:tab/>
        <w:t xml:space="preserve">Estan incloses en el </w:t>
      </w:r>
      <w:r w:rsidRPr="00964875">
        <w:rPr>
          <w:rFonts w:asciiTheme="minorHAnsi" w:hAnsiTheme="minorHAnsi"/>
          <w:i/>
          <w:sz w:val="22"/>
          <w:szCs w:val="22"/>
        </w:rPr>
        <w:t>Marxant</w:t>
      </w:r>
      <w:r w:rsidRPr="00964875">
        <w:rPr>
          <w:rFonts w:asciiTheme="minorHAnsi" w:hAnsiTheme="minorHAnsi"/>
          <w:sz w:val="22"/>
          <w:szCs w:val="22"/>
        </w:rPr>
        <w:t xml:space="preserve">? </w:t>
      </w:r>
    </w:p>
    <w:p w:rsidR="006A2250" w:rsidRPr="00964875" w:rsidRDefault="006A2250" w:rsidP="009F3A02">
      <w:pPr>
        <w:ind w:left="2832" w:firstLine="708"/>
        <w:rPr>
          <w:rFonts w:asciiTheme="minorHAnsi" w:hAnsiTheme="minorHAnsi"/>
          <w:b/>
          <w:bCs/>
          <w:sz w:val="23"/>
          <w:szCs w:val="22"/>
        </w:rPr>
      </w:pPr>
      <w:r w:rsidRPr="00964875">
        <w:rPr>
          <w:rFonts w:asciiTheme="minorHAnsi" w:hAnsiTheme="minorHAnsi"/>
        </w:rPr>
        <w:br w:type="page"/>
      </w:r>
      <w:r w:rsidR="00C851D6" w:rsidRPr="00964875">
        <w:rPr>
          <w:rFonts w:asciiTheme="minorHAnsi" w:hAnsiTheme="minorHAnsi"/>
          <w:b/>
          <w:bCs/>
          <w:noProof/>
          <w:sz w:val="20"/>
          <w:szCs w:val="22"/>
          <w:lang w:val="es-ES"/>
        </w:rPr>
        <w:lastRenderedPageBreak/>
        <w:drawing>
          <wp:anchor distT="0" distB="0" distL="114300" distR="114300" simplePos="0" relativeHeight="251660288" behindDoc="1" locked="1" layoutInCell="1" allowOverlap="1" wp14:anchorId="14C31A2F" wp14:editId="1BD03BDE">
            <wp:simplePos x="0" y="0"/>
            <wp:positionH relativeFrom="column">
              <wp:posOffset>-203835</wp:posOffset>
            </wp:positionH>
            <wp:positionV relativeFrom="paragraph">
              <wp:posOffset>294005</wp:posOffset>
            </wp:positionV>
            <wp:extent cx="2468880" cy="8336280"/>
            <wp:effectExtent l="0" t="0" r="7620" b="7620"/>
            <wp:wrapTight wrapText="bothSides">
              <wp:wrapPolygon edited="0">
                <wp:start x="0" y="0"/>
                <wp:lineTo x="0" y="21570"/>
                <wp:lineTo x="21500" y="21570"/>
                <wp:lineTo x="21500" y="0"/>
                <wp:lineTo x="0" y="0"/>
              </wp:wrapPolygon>
            </wp:wrapTight>
            <wp:docPr id="44" name="Imagen 44"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833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02">
        <w:rPr>
          <w:rFonts w:asciiTheme="minorHAnsi" w:hAnsiTheme="minorHAnsi"/>
        </w:rPr>
        <w:t xml:space="preserve">   </w:t>
      </w:r>
      <w:r w:rsidRPr="00964875">
        <w:rPr>
          <w:rFonts w:asciiTheme="minorHAnsi" w:hAnsiTheme="minorHAnsi"/>
          <w:b/>
          <w:bCs/>
          <w:sz w:val="23"/>
          <w:szCs w:val="22"/>
        </w:rPr>
        <w:t xml:space="preserve"> ÍNDEX</w:t>
      </w:r>
    </w:p>
    <w:p w:rsidR="006A2250" w:rsidRPr="00964875" w:rsidRDefault="006A2250">
      <w:pPr>
        <w:tabs>
          <w:tab w:val="left" w:pos="5295"/>
        </w:tabs>
        <w:ind w:right="-331"/>
        <w:rPr>
          <w:rFonts w:asciiTheme="minorHAnsi" w:hAnsiTheme="minorHAnsi"/>
          <w:sz w:val="23"/>
          <w:szCs w:val="22"/>
        </w:rPr>
      </w:pPr>
    </w:p>
    <w:p w:rsidR="006A2250" w:rsidRPr="00964875" w:rsidRDefault="006A2250">
      <w:pPr>
        <w:ind w:left="2880" w:right="-331"/>
        <w:jc w:val="both"/>
        <w:rPr>
          <w:rFonts w:asciiTheme="minorHAnsi" w:hAnsiTheme="minorHAnsi"/>
          <w:sz w:val="23"/>
          <w:szCs w:val="20"/>
        </w:rPr>
      </w:pPr>
      <w:r w:rsidRPr="00964875">
        <w:rPr>
          <w:rFonts w:asciiTheme="minorHAnsi" w:hAnsiTheme="minorHAnsi"/>
          <w:b/>
          <w:bCs/>
          <w:sz w:val="23"/>
          <w:szCs w:val="20"/>
        </w:rPr>
        <w:t>Plantejament pedagògic del campament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 Anàlisi del grup</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 Objectius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3. Ambientació</w:t>
      </w:r>
    </w:p>
    <w:p w:rsidR="006A2250" w:rsidRPr="00964875" w:rsidRDefault="006A2250">
      <w:pPr>
        <w:ind w:right="-331"/>
        <w:jc w:val="both"/>
        <w:rPr>
          <w:rFonts w:asciiTheme="minorHAnsi" w:hAnsiTheme="minorHAnsi"/>
          <w:sz w:val="23"/>
          <w:szCs w:val="20"/>
        </w:rPr>
      </w:pPr>
    </w:p>
    <w:p w:rsidR="006A2250" w:rsidRPr="00964875" w:rsidRDefault="006A2250">
      <w:pPr>
        <w:ind w:right="-331"/>
        <w:jc w:val="both"/>
        <w:rPr>
          <w:rFonts w:asciiTheme="minorHAnsi" w:hAnsiTheme="minorHAnsi"/>
          <w:b/>
          <w:bCs/>
          <w:sz w:val="23"/>
          <w:szCs w:val="20"/>
        </w:rPr>
      </w:pPr>
      <w:r w:rsidRPr="00964875">
        <w:rPr>
          <w:rFonts w:asciiTheme="minorHAnsi" w:hAnsiTheme="minorHAnsi"/>
          <w:b/>
          <w:bCs/>
          <w:sz w:val="23"/>
          <w:szCs w:val="20"/>
        </w:rPr>
        <w:t>Organització d’activitats</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4. Horari base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5. Graella d’activitats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6. Fitxa d’activitat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7. Fitxa de sortida</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8.Fitxa de ruta</w:t>
      </w:r>
    </w:p>
    <w:p w:rsidR="006A2250" w:rsidRPr="00964875" w:rsidRDefault="006A2250">
      <w:pPr>
        <w:pStyle w:val="Textindependent3"/>
        <w:ind w:right="-331"/>
        <w:rPr>
          <w:rFonts w:asciiTheme="minorHAnsi" w:hAnsiTheme="minorHAnsi"/>
          <w:sz w:val="23"/>
          <w:szCs w:val="20"/>
        </w:rPr>
      </w:pPr>
      <w:r w:rsidRPr="00964875">
        <w:rPr>
          <w:rFonts w:asciiTheme="minorHAnsi" w:hAnsiTheme="minorHAnsi"/>
          <w:sz w:val="23"/>
          <w:szCs w:val="20"/>
        </w:rPr>
        <w:t>9. Fitxa d’activitats de risc.</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10. Fitxa de raid</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sz w:val="23"/>
          <w:szCs w:val="20"/>
        </w:rPr>
      </w:pPr>
      <w:r w:rsidRPr="00964875">
        <w:rPr>
          <w:rFonts w:asciiTheme="minorHAnsi" w:hAnsiTheme="minorHAnsi"/>
          <w:b/>
          <w:bCs/>
          <w:sz w:val="23"/>
          <w:szCs w:val="20"/>
        </w:rPr>
        <w:t>Material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11. Material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12. Material participants</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sz w:val="23"/>
          <w:szCs w:val="20"/>
        </w:rPr>
      </w:pPr>
      <w:r w:rsidRPr="00964875">
        <w:rPr>
          <w:rFonts w:asciiTheme="minorHAnsi" w:hAnsiTheme="minorHAnsi"/>
          <w:b/>
          <w:bCs/>
          <w:sz w:val="23"/>
          <w:szCs w:val="20"/>
        </w:rPr>
        <w:t>Aspectes tècnics del campament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13. Menú</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14. Graella de compres</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15. Terreny/casa</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16. Instal·lacions i medi ambient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17. Transport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18. Serveis</w:t>
      </w:r>
    </w:p>
    <w:p w:rsidR="006A2250" w:rsidRPr="00964875" w:rsidRDefault="006A2250">
      <w:pPr>
        <w:ind w:right="-331"/>
        <w:jc w:val="both"/>
        <w:rPr>
          <w:rFonts w:asciiTheme="minorHAnsi" w:hAnsiTheme="minorHAnsi"/>
          <w:sz w:val="22"/>
        </w:rPr>
      </w:pPr>
      <w:r w:rsidRPr="00964875">
        <w:rPr>
          <w:rFonts w:asciiTheme="minorHAnsi" w:hAnsiTheme="minorHAnsi"/>
          <w:sz w:val="23"/>
          <w:szCs w:val="20"/>
        </w:rPr>
        <w:t>19. Telèfons, webs i  adreces d’interès</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b/>
          <w:bCs/>
          <w:sz w:val="23"/>
          <w:szCs w:val="20"/>
        </w:rPr>
      </w:pPr>
      <w:r w:rsidRPr="00964875">
        <w:rPr>
          <w:rFonts w:asciiTheme="minorHAnsi" w:hAnsiTheme="minorHAnsi"/>
          <w:b/>
          <w:bCs/>
          <w:sz w:val="23"/>
          <w:szCs w:val="20"/>
        </w:rPr>
        <w:t>Economia</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20. Pressupost</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21. Fitxa de seguiment econòmic</w:t>
      </w:r>
    </w:p>
    <w:p w:rsidR="006A2250" w:rsidRPr="00964875" w:rsidRDefault="006A2250">
      <w:pPr>
        <w:ind w:right="-331"/>
        <w:jc w:val="both"/>
        <w:rPr>
          <w:rFonts w:asciiTheme="minorHAnsi" w:hAnsiTheme="minorHAnsi"/>
          <w:b/>
          <w:bCs/>
          <w:sz w:val="23"/>
          <w:szCs w:val="20"/>
        </w:rPr>
      </w:pPr>
      <w:r w:rsidRPr="00964875">
        <w:rPr>
          <w:rFonts w:asciiTheme="minorHAnsi" w:hAnsiTheme="minorHAnsi"/>
          <w:sz w:val="23"/>
          <w:szCs w:val="20"/>
        </w:rPr>
        <w:t>22. Balanç econòmic</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b/>
          <w:bCs/>
          <w:sz w:val="23"/>
          <w:szCs w:val="20"/>
        </w:rPr>
      </w:pPr>
      <w:r w:rsidRPr="00964875">
        <w:rPr>
          <w:rFonts w:asciiTheme="minorHAnsi" w:hAnsiTheme="minorHAnsi"/>
          <w:b/>
          <w:bCs/>
          <w:sz w:val="23"/>
          <w:szCs w:val="20"/>
        </w:rPr>
        <w:t>Documentació necessària</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Notificació registrada per  Secretaria General de Joventut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23. Permís terreny o casa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24. Comunicació escrita ajuntament (L)</w:t>
      </w:r>
    </w:p>
    <w:p w:rsidR="006A2250" w:rsidRPr="00964875" w:rsidRDefault="006A2250">
      <w:pPr>
        <w:pStyle w:val="Textindependent3"/>
        <w:ind w:right="-331"/>
        <w:rPr>
          <w:rFonts w:asciiTheme="minorHAnsi" w:hAnsiTheme="minorHAnsi"/>
          <w:sz w:val="23"/>
          <w:szCs w:val="20"/>
        </w:rPr>
      </w:pPr>
      <w:r w:rsidRPr="00964875">
        <w:rPr>
          <w:rFonts w:asciiTheme="minorHAnsi" w:hAnsiTheme="minorHAnsi"/>
          <w:sz w:val="23"/>
          <w:szCs w:val="20"/>
        </w:rPr>
        <w:t>25. Pla d’emergència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26. Titulacions caps (L)</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b/>
          <w:bCs/>
          <w:sz w:val="23"/>
          <w:szCs w:val="20"/>
        </w:rPr>
      </w:pPr>
      <w:r w:rsidRPr="00964875">
        <w:rPr>
          <w:rFonts w:asciiTheme="minorHAnsi" w:hAnsiTheme="minorHAnsi"/>
          <w:b/>
          <w:bCs/>
          <w:sz w:val="23"/>
          <w:szCs w:val="20"/>
        </w:rPr>
        <w:t>Participants</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27. Llista de participants (L)</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28. Autoritzacions personal i mèdica (L)</w:t>
      </w:r>
    </w:p>
    <w:p w:rsidR="006A2250" w:rsidRPr="00964875" w:rsidRDefault="006A2250">
      <w:pPr>
        <w:ind w:right="-331"/>
        <w:jc w:val="both"/>
        <w:rPr>
          <w:rFonts w:asciiTheme="minorHAnsi" w:hAnsiTheme="minorHAnsi"/>
          <w:b/>
          <w:bCs/>
          <w:sz w:val="23"/>
          <w:szCs w:val="20"/>
        </w:rPr>
      </w:pPr>
    </w:p>
    <w:p w:rsidR="006A2250" w:rsidRPr="00964875" w:rsidRDefault="006A2250">
      <w:pPr>
        <w:ind w:right="-331"/>
        <w:jc w:val="both"/>
        <w:rPr>
          <w:rFonts w:asciiTheme="minorHAnsi" w:hAnsiTheme="minorHAnsi"/>
          <w:sz w:val="23"/>
          <w:szCs w:val="20"/>
        </w:rPr>
      </w:pPr>
      <w:r w:rsidRPr="00964875">
        <w:rPr>
          <w:rFonts w:asciiTheme="minorHAnsi" w:hAnsiTheme="minorHAnsi"/>
          <w:b/>
          <w:bCs/>
          <w:sz w:val="23"/>
          <w:szCs w:val="20"/>
        </w:rPr>
        <w:t>Valoracions</w:t>
      </w:r>
    </w:p>
    <w:p w:rsidR="006A2250" w:rsidRPr="00964875" w:rsidRDefault="006A2250">
      <w:pPr>
        <w:ind w:right="-331"/>
        <w:jc w:val="both"/>
        <w:rPr>
          <w:rFonts w:asciiTheme="minorHAnsi" w:hAnsiTheme="minorHAnsi"/>
          <w:sz w:val="23"/>
          <w:szCs w:val="20"/>
        </w:rPr>
      </w:pPr>
      <w:r w:rsidRPr="00964875">
        <w:rPr>
          <w:rFonts w:asciiTheme="minorHAnsi" w:hAnsiTheme="minorHAnsi"/>
          <w:sz w:val="23"/>
          <w:szCs w:val="20"/>
        </w:rPr>
        <w:t>30. Valoració global</w:t>
      </w:r>
    </w:p>
    <w:p w:rsidR="006A2250" w:rsidRDefault="00E64F2E" w:rsidP="009F3A02">
      <w:pPr>
        <w:ind w:right="-331"/>
        <w:rPr>
          <w:rFonts w:asciiTheme="minorHAnsi" w:hAnsiTheme="minorHAnsi"/>
          <w:sz w:val="23"/>
          <w:szCs w:val="20"/>
        </w:rPr>
      </w:pPr>
      <w:r>
        <w:rPr>
          <w:rFonts w:asciiTheme="minorHAnsi" w:hAnsiTheme="minorHAnsi"/>
          <w:sz w:val="23"/>
          <w:szCs w:val="20"/>
        </w:rPr>
        <w:t xml:space="preserve"> </w:t>
      </w:r>
      <w:r w:rsidR="006A2250" w:rsidRPr="00964875">
        <w:rPr>
          <w:rFonts w:asciiTheme="minorHAnsi" w:hAnsiTheme="minorHAnsi"/>
          <w:sz w:val="23"/>
          <w:szCs w:val="20"/>
        </w:rPr>
        <w:t>31. Valoració diària</w:t>
      </w:r>
    </w:p>
    <w:p w:rsidR="008B6AA7" w:rsidRPr="00964875" w:rsidRDefault="008B6AA7" w:rsidP="009F3A02">
      <w:pPr>
        <w:ind w:right="-331"/>
        <w:rPr>
          <w:rFonts w:asciiTheme="minorHAnsi" w:hAnsiTheme="minorHAnsi"/>
          <w:b/>
          <w:bCs/>
          <w:sz w:val="23"/>
          <w:szCs w:val="20"/>
        </w:rPr>
      </w:pPr>
      <w:r>
        <w:rPr>
          <w:rFonts w:asciiTheme="minorHAnsi" w:hAnsiTheme="minorHAnsi"/>
          <w:sz w:val="23"/>
          <w:szCs w:val="20"/>
        </w:rPr>
        <w:t xml:space="preserve"> 32. Valoració global amb infants i joves</w:t>
      </w:r>
    </w:p>
    <w:p w:rsidR="008B6AA7" w:rsidRDefault="00E64F2E" w:rsidP="00E64F2E">
      <w:pPr>
        <w:ind w:right="-331" w:firstLine="3261"/>
        <w:rPr>
          <w:rFonts w:asciiTheme="minorHAnsi" w:hAnsiTheme="minorHAnsi"/>
          <w:b/>
          <w:bCs/>
          <w:sz w:val="23"/>
          <w:szCs w:val="20"/>
        </w:rPr>
      </w:pPr>
      <w:r>
        <w:rPr>
          <w:rFonts w:asciiTheme="minorHAnsi" w:hAnsiTheme="minorHAnsi"/>
          <w:b/>
          <w:bCs/>
          <w:sz w:val="23"/>
          <w:szCs w:val="20"/>
        </w:rPr>
        <w:t xml:space="preserve"> </w:t>
      </w:r>
    </w:p>
    <w:p w:rsidR="005E5BA1" w:rsidRDefault="008B6AA7" w:rsidP="00E64F2E">
      <w:pPr>
        <w:ind w:right="-331" w:firstLine="3261"/>
        <w:rPr>
          <w:rFonts w:asciiTheme="minorHAnsi" w:hAnsiTheme="minorHAnsi"/>
          <w:b/>
          <w:bCs/>
          <w:sz w:val="23"/>
          <w:szCs w:val="20"/>
        </w:rPr>
      </w:pPr>
      <w:r>
        <w:rPr>
          <w:rFonts w:asciiTheme="minorHAnsi" w:hAnsiTheme="minorHAnsi"/>
          <w:b/>
          <w:bCs/>
          <w:sz w:val="23"/>
          <w:szCs w:val="20"/>
        </w:rPr>
        <w:t xml:space="preserve"> </w:t>
      </w:r>
      <w:r w:rsidR="009F3A02">
        <w:rPr>
          <w:rFonts w:asciiTheme="minorHAnsi" w:hAnsiTheme="minorHAnsi"/>
          <w:b/>
          <w:bCs/>
          <w:sz w:val="23"/>
          <w:szCs w:val="20"/>
        </w:rPr>
        <w:tab/>
        <w:t xml:space="preserve">    </w:t>
      </w:r>
      <w:r w:rsidR="006A2250" w:rsidRPr="00964875">
        <w:rPr>
          <w:rFonts w:asciiTheme="minorHAnsi" w:hAnsiTheme="minorHAnsi"/>
          <w:b/>
          <w:bCs/>
          <w:sz w:val="23"/>
          <w:szCs w:val="20"/>
        </w:rPr>
        <w:t>Normativa</w:t>
      </w:r>
      <w:r w:rsidR="005E5BA1">
        <w:rPr>
          <w:rFonts w:asciiTheme="minorHAnsi" w:hAnsiTheme="minorHAnsi"/>
          <w:b/>
          <w:bCs/>
          <w:sz w:val="23"/>
          <w:szCs w:val="20"/>
        </w:rPr>
        <w:br w:type="page"/>
      </w:r>
    </w:p>
    <w:p w:rsidR="006A2250" w:rsidRPr="00964875" w:rsidRDefault="006A2250">
      <w:pPr>
        <w:ind w:right="-331"/>
        <w:jc w:val="both"/>
        <w:rPr>
          <w:rFonts w:asciiTheme="minorHAnsi" w:hAnsiTheme="minorHAnsi"/>
          <w:sz w:val="23"/>
          <w:szCs w:val="20"/>
        </w:rPr>
      </w:pPr>
    </w:p>
    <w:p w:rsidR="006A2250" w:rsidRPr="00964875" w:rsidRDefault="006A2250">
      <w:pPr>
        <w:ind w:right="-331"/>
        <w:jc w:val="both"/>
        <w:rPr>
          <w:rFonts w:asciiTheme="minorHAnsi" w:hAnsiTheme="minorHAnsi"/>
          <w:sz w:val="23"/>
          <w:szCs w:val="20"/>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ab/>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pStyle w:val="Sagniadetextindependent"/>
        <w:jc w:val="center"/>
        <w:rPr>
          <w:rFonts w:asciiTheme="minorHAnsi" w:hAnsiTheme="minorHAnsi"/>
        </w:rPr>
      </w:pPr>
    </w:p>
    <w:p w:rsidR="006A2250" w:rsidRPr="00964875" w:rsidRDefault="006A2250">
      <w:pPr>
        <w:pStyle w:val="Sagniadetextindependent"/>
        <w:jc w:val="center"/>
        <w:rPr>
          <w:rFonts w:asciiTheme="minorHAnsi" w:hAnsiTheme="minorHAnsi"/>
        </w:rPr>
      </w:pPr>
    </w:p>
    <w:p w:rsidR="006A2250" w:rsidRPr="00964875" w:rsidRDefault="00C851D6">
      <w:pPr>
        <w:pStyle w:val="Sagniadetextindependent"/>
        <w:jc w:val="center"/>
        <w:rPr>
          <w:rFonts w:asciiTheme="minorHAnsi" w:hAnsiTheme="minorHAnsi"/>
        </w:rPr>
      </w:pPr>
      <w:r w:rsidRPr="00964875">
        <w:rPr>
          <w:rFonts w:asciiTheme="minorHAnsi" w:hAnsiTheme="minorHAnsi"/>
          <w:noProof/>
          <w:sz w:val="20"/>
          <w:lang w:val="es-ES"/>
        </w:rPr>
        <w:drawing>
          <wp:anchor distT="0" distB="0" distL="114300" distR="114300" simplePos="0" relativeHeight="251661312" behindDoc="1" locked="1" layoutInCell="1" allowOverlap="1" wp14:anchorId="1E956F5E" wp14:editId="65DE3A12">
            <wp:simplePos x="0" y="0"/>
            <wp:positionH relativeFrom="column">
              <wp:posOffset>120650</wp:posOffset>
            </wp:positionH>
            <wp:positionV relativeFrom="paragraph">
              <wp:posOffset>-2211070</wp:posOffset>
            </wp:positionV>
            <wp:extent cx="1584960" cy="8336280"/>
            <wp:effectExtent l="0" t="0" r="0" b="7620"/>
            <wp:wrapTight wrapText="bothSides">
              <wp:wrapPolygon edited="0">
                <wp:start x="0" y="0"/>
                <wp:lineTo x="0" y="21570"/>
                <wp:lineTo x="21288" y="21570"/>
                <wp:lineTo x="21288" y="0"/>
                <wp:lineTo x="0" y="0"/>
              </wp:wrapPolygon>
            </wp:wrapTight>
            <wp:docPr id="60" name="Imagen 60"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833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rPr>
        <w:t>Plantejament pedagògic del campament</w:t>
      </w:r>
    </w:p>
    <w:p w:rsidR="006A2250" w:rsidRPr="00964875" w:rsidRDefault="006A2250">
      <w:pPr>
        <w:pStyle w:val="Sagniadetextindependent"/>
        <w:jc w:val="center"/>
        <w:rPr>
          <w:rFonts w:asciiTheme="minorHAnsi" w:hAnsiTheme="minorHAnsi"/>
          <w:sz w:val="96"/>
          <w:szCs w:val="96"/>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22"/>
          <w:szCs w:val="22"/>
          <w:lang w:val="es-ES"/>
        </w:rPr>
        <w:drawing>
          <wp:inline distT="0" distB="0" distL="0" distR="0" wp14:anchorId="1966A4F9" wp14:editId="11D3B588">
            <wp:extent cx="1623695" cy="1482090"/>
            <wp:effectExtent l="0" t="0" r="0" b="3810"/>
            <wp:docPr id="3" name="Imagen 3"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pStyle w:val="Ttol2"/>
        <w:rPr>
          <w:rFonts w:asciiTheme="minorHAnsi" w:hAnsiTheme="minorHAnsi"/>
          <w:sz w:val="24"/>
        </w:rPr>
      </w:pPr>
      <w:r w:rsidRPr="00964875">
        <w:rPr>
          <w:rFonts w:asciiTheme="minorHAnsi" w:hAnsiTheme="minorHAnsi"/>
          <w:sz w:val="24"/>
        </w:rPr>
        <w:t>INSTRUCCIONS PER OMPLIR EL BLOC DE PLANTEJAMENT PEDAGÒGIC</w:t>
      </w:r>
    </w:p>
    <w:p w:rsidR="006A2250" w:rsidRPr="00964875" w:rsidRDefault="006A2250">
      <w:pPr>
        <w:pStyle w:val="Capalera"/>
        <w:tabs>
          <w:tab w:val="clear" w:pos="4252"/>
          <w:tab w:val="clear" w:pos="8504"/>
        </w:tabs>
        <w:rPr>
          <w:rFonts w:asciiTheme="minorHAnsi" w:hAnsiTheme="minorHAnsi"/>
          <w:sz w:val="24"/>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1.  Anàlisi del grup</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Volem preparar bé els campaments i per això, per començar a programar-lo, ens plantegem un seguit de qüestions que s’han de pensar i raonar amb profunditat ja que ens ajudarà a saber com està actualment el grup d’infants/joves o la unitat de Clan i què és allò que més es necessita treballar.</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2.  Objectius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Durant el campament o ruta, ens proposem assolir un seguit d’objectius. De cada un d’ells en farem una explicació per tenir més clar el que suposa. </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Per què uns objectius? Els objectius ens serviran per tenir clar què és el que volem treballar durant els campaments/ruta, què volem que els infants/joves coneguin i aprenguin, què els hi volem transmetre. Clan: i vosaltres... què us proposeu aprendre?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La redacció dels objectius: Ha d’implicar moviment o acció, doncs l’assoliment de l’objectiu sempre ha de pretendre  produir un canvi  o millora en la persona. És per això que la primera paraula ha de ser un verb en forma d’infinitiu i  que doni  a  entendre el canvi o treball que es pretén assolir. </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Diferenciem entre objectius generals i específics; Els generals seran aquells que expliquen una  idea que es vol treballar a nivell global durant tots els campaments. Els específics desglossaran els generals, és a dir, han de ser objectius pràctics, que es puguin dur a terme a través d’activitats concretes.</w:t>
      </w:r>
    </w:p>
    <w:p w:rsidR="006A2250" w:rsidRPr="00964875" w:rsidRDefault="006A2250">
      <w:pPr>
        <w:jc w:val="both"/>
        <w:rPr>
          <w:rFonts w:asciiTheme="minorHAnsi" w:hAnsiTheme="minorHAnsi"/>
          <w:sz w:val="22"/>
          <w:szCs w:val="22"/>
        </w:rPr>
      </w:pPr>
    </w:p>
    <w:p w:rsidR="006A2250" w:rsidRPr="00964875" w:rsidRDefault="006A2250">
      <w:pPr>
        <w:tabs>
          <w:tab w:val="num" w:pos="495"/>
        </w:tabs>
        <w:jc w:val="both"/>
        <w:rPr>
          <w:rFonts w:asciiTheme="minorHAnsi" w:hAnsiTheme="minorHAnsi"/>
          <w:i/>
          <w:iCs/>
          <w:sz w:val="22"/>
          <w:szCs w:val="22"/>
          <w:u w:val="single"/>
        </w:rPr>
      </w:pPr>
      <w:r w:rsidRPr="00964875">
        <w:rPr>
          <w:rFonts w:asciiTheme="minorHAnsi" w:hAnsiTheme="minorHAnsi"/>
          <w:sz w:val="22"/>
          <w:szCs w:val="22"/>
        </w:rPr>
        <w:t>A l’hora de valorar els campaments haurem d’avaluar els objectius específics perquè seran molt més concrets i mesurables. Els objectius generals els haurem d’avaluar mitjançant l’assoliment dels objectius específics. Cal que especifiqueu si els objectius plantejats en el marxant, són  la continuïtat dels objectius de curs o bé són uns altres objectius plantejats exclusivament pels campaments en concret.</w:t>
      </w:r>
    </w:p>
    <w:p w:rsidR="006A2250" w:rsidRPr="00964875" w:rsidRDefault="006A2250">
      <w:pPr>
        <w:jc w:val="both"/>
        <w:rPr>
          <w:rFonts w:asciiTheme="minorHAnsi" w:hAnsiTheme="minorHAnsi"/>
          <w:i/>
          <w:iCs/>
          <w:sz w:val="22"/>
          <w:szCs w:val="22"/>
          <w:u w:val="single"/>
        </w:rPr>
      </w:pPr>
    </w:p>
    <w:p w:rsidR="006A2250" w:rsidRPr="00964875" w:rsidRDefault="006A2250">
      <w:pPr>
        <w:pStyle w:val="Ttol8"/>
        <w:rPr>
          <w:rFonts w:asciiTheme="minorHAnsi" w:hAnsiTheme="minorHAnsi"/>
          <w:b/>
          <w:bCs/>
        </w:rPr>
      </w:pPr>
      <w:r w:rsidRPr="00964875">
        <w:rPr>
          <w:rFonts w:asciiTheme="minorHAnsi" w:hAnsiTheme="minorHAnsi"/>
          <w:b/>
          <w:bCs/>
        </w:rPr>
        <w:t>3. Ambientació</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Una ambientació ben preparada ens ajudarà a assolir millor els objectius, alhora que motivarà a la unitat. Per campaments podem utilitzar l’ambientació del curs o bé una pensada expressament per l’ocasió. Totes les unitats poden tenir una ambientació: cal trobar el tipus d’ambientació més adient en funció de l’edat, el lloc de campaments, el treball de tot el curs... Hem de recordar que una ambientació ha de tenir una introducció, un desenvolupament (durant els campaments) i un desenllaç (final dels campaments).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Clan: mai som prou grans per muntar-nos una pel·lícula!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br w:type="page"/>
      </w:r>
    </w:p>
    <w:p w:rsidR="006A2250" w:rsidRPr="00964875" w:rsidRDefault="006A2250">
      <w:pPr>
        <w:jc w:val="both"/>
        <w:rPr>
          <w:rFonts w:asciiTheme="minorHAnsi" w:hAnsiTheme="minorHAnsi"/>
        </w:rPr>
      </w:pPr>
      <w:r w:rsidRPr="00964875">
        <w:rPr>
          <w:rFonts w:asciiTheme="minorHAnsi" w:hAnsiTheme="minorHAnsi"/>
          <w:b/>
          <w:bCs/>
        </w:rPr>
        <w:lastRenderedPageBreak/>
        <w:t>1. ANÀLISI DEL GRUP</w:t>
      </w:r>
    </w:p>
    <w:p w:rsidR="006A2250" w:rsidRPr="00964875" w:rsidRDefault="006A2250">
      <w:pPr>
        <w:jc w:val="both"/>
        <w:rPr>
          <w:rFonts w:asciiTheme="minorHAnsi" w:hAnsiTheme="minorHAnsi"/>
          <w:b/>
          <w:bCs/>
          <w:sz w:val="18"/>
          <w:szCs w:val="18"/>
        </w:rPr>
      </w:pPr>
    </w:p>
    <w:p w:rsidR="006A2250" w:rsidRPr="00964875" w:rsidRDefault="006A2250">
      <w:pPr>
        <w:numPr>
          <w:ilvl w:val="0"/>
          <w:numId w:val="2"/>
        </w:numPr>
        <w:jc w:val="both"/>
        <w:rPr>
          <w:rFonts w:asciiTheme="minorHAnsi" w:hAnsiTheme="minorHAnsi"/>
          <w:sz w:val="18"/>
          <w:szCs w:val="18"/>
        </w:rPr>
      </w:pPr>
      <w:r w:rsidRPr="00964875">
        <w:rPr>
          <w:rFonts w:asciiTheme="minorHAnsi" w:hAnsiTheme="minorHAnsi"/>
          <w:sz w:val="18"/>
          <w:szCs w:val="18"/>
        </w:rPr>
        <w:t>Com era la unitat a principi de curs? Com és ara?</w:t>
      </w:r>
    </w:p>
    <w:p w:rsidR="006A2250" w:rsidRPr="00964875" w:rsidRDefault="006A2250">
      <w:pPr>
        <w:numPr>
          <w:ilvl w:val="0"/>
          <w:numId w:val="2"/>
        </w:numPr>
        <w:jc w:val="both"/>
        <w:rPr>
          <w:rFonts w:asciiTheme="minorHAnsi" w:hAnsiTheme="minorHAnsi"/>
          <w:sz w:val="18"/>
          <w:szCs w:val="18"/>
        </w:rPr>
      </w:pPr>
      <w:r w:rsidRPr="00964875">
        <w:rPr>
          <w:rFonts w:asciiTheme="minorHAnsi" w:hAnsiTheme="minorHAnsi"/>
          <w:sz w:val="18"/>
          <w:szCs w:val="18"/>
        </w:rPr>
        <w:t>Número de membres de la unitat. Número de membres que van de campaments.</w:t>
      </w:r>
    </w:p>
    <w:p w:rsidR="006A2250" w:rsidRPr="00964875" w:rsidRDefault="006A2250">
      <w:pPr>
        <w:numPr>
          <w:ilvl w:val="0"/>
          <w:numId w:val="2"/>
        </w:numPr>
        <w:jc w:val="both"/>
        <w:rPr>
          <w:rFonts w:asciiTheme="minorHAnsi" w:hAnsiTheme="minorHAnsi"/>
          <w:sz w:val="18"/>
          <w:szCs w:val="18"/>
        </w:rPr>
      </w:pPr>
      <w:r w:rsidRPr="00964875">
        <w:rPr>
          <w:rFonts w:asciiTheme="minorHAnsi" w:hAnsiTheme="minorHAnsi"/>
          <w:sz w:val="18"/>
          <w:szCs w:val="18"/>
        </w:rPr>
        <w:t>Edat dels participants.  Quants nens/nois hi ha a la vostre unitat? I quantes nenes/noies?</w:t>
      </w:r>
    </w:p>
    <w:p w:rsidR="006A2250" w:rsidRPr="00964875" w:rsidRDefault="006A2250">
      <w:pPr>
        <w:numPr>
          <w:ilvl w:val="0"/>
          <w:numId w:val="2"/>
        </w:numPr>
        <w:jc w:val="both"/>
        <w:rPr>
          <w:rFonts w:asciiTheme="minorHAnsi" w:hAnsiTheme="minorHAnsi"/>
          <w:sz w:val="18"/>
          <w:szCs w:val="18"/>
        </w:rPr>
      </w:pPr>
      <w:r w:rsidRPr="00964875">
        <w:rPr>
          <w:rFonts w:asciiTheme="minorHAnsi" w:hAnsiTheme="minorHAnsi"/>
          <w:sz w:val="18"/>
          <w:szCs w:val="18"/>
        </w:rPr>
        <w:t>Mancances i necessitats del grup.</w:t>
      </w:r>
    </w:p>
    <w:p w:rsidR="006A2250" w:rsidRPr="00964875" w:rsidRDefault="006A2250">
      <w:pPr>
        <w:numPr>
          <w:ilvl w:val="0"/>
          <w:numId w:val="2"/>
        </w:numPr>
        <w:jc w:val="both"/>
        <w:rPr>
          <w:rFonts w:asciiTheme="minorHAnsi" w:hAnsiTheme="minorHAnsi"/>
          <w:i/>
          <w:iCs/>
          <w:sz w:val="18"/>
          <w:szCs w:val="18"/>
        </w:rPr>
      </w:pPr>
      <w:r w:rsidRPr="00964875">
        <w:rPr>
          <w:rFonts w:asciiTheme="minorHAnsi" w:hAnsiTheme="minorHAnsi"/>
          <w:sz w:val="18"/>
          <w:szCs w:val="18"/>
        </w:rPr>
        <w:t>Quins objectius ens vam plantejar a inici de curs? Fins a quin punt els hem assolit?</w:t>
      </w:r>
    </w:p>
    <w:p w:rsidR="006A2250" w:rsidRPr="00964875" w:rsidRDefault="006A2250">
      <w:pPr>
        <w:numPr>
          <w:ilvl w:val="0"/>
          <w:numId w:val="2"/>
        </w:numPr>
        <w:jc w:val="both"/>
        <w:rPr>
          <w:rFonts w:asciiTheme="minorHAnsi" w:hAnsiTheme="minorHAnsi"/>
          <w:i/>
          <w:iCs/>
          <w:sz w:val="18"/>
          <w:szCs w:val="18"/>
        </w:rPr>
      </w:pPr>
      <w:r w:rsidRPr="00964875">
        <w:rPr>
          <w:rFonts w:asciiTheme="minorHAnsi" w:hAnsiTheme="minorHAnsi"/>
          <w:sz w:val="18"/>
          <w:szCs w:val="18"/>
        </w:rPr>
        <w:t>Hem fet algun canvi en la programació al llarg del curs? Per què?</w:t>
      </w:r>
    </w:p>
    <w:p w:rsidR="006A2250" w:rsidRPr="00964875" w:rsidRDefault="006A2250">
      <w:pPr>
        <w:numPr>
          <w:ilvl w:val="0"/>
          <w:numId w:val="2"/>
        </w:numPr>
        <w:jc w:val="both"/>
        <w:rPr>
          <w:rFonts w:asciiTheme="minorHAnsi" w:hAnsiTheme="minorHAnsi"/>
          <w:i/>
          <w:iCs/>
          <w:sz w:val="18"/>
          <w:szCs w:val="18"/>
        </w:rPr>
      </w:pPr>
      <w:r w:rsidRPr="00964875">
        <w:rPr>
          <w:rFonts w:asciiTheme="minorHAnsi" w:hAnsiTheme="minorHAnsi"/>
          <w:sz w:val="18"/>
          <w:szCs w:val="18"/>
        </w:rPr>
        <w:t xml:space="preserve">Participaran els infant/joves de la unitat en la programació dels campaments? (ei </w:t>
      </w:r>
      <w:proofErr w:type="spellStart"/>
      <w:r w:rsidRPr="00964875">
        <w:rPr>
          <w:rFonts w:asciiTheme="minorHAnsi" w:hAnsiTheme="minorHAnsi"/>
          <w:sz w:val="18"/>
          <w:szCs w:val="18"/>
        </w:rPr>
        <w:t>claners</w:t>
      </w:r>
      <w:proofErr w:type="spellEnd"/>
      <w:r w:rsidRPr="00964875">
        <w:rPr>
          <w:rFonts w:asciiTheme="minorHAnsi" w:hAnsiTheme="minorHAnsi"/>
          <w:sz w:val="18"/>
          <w:szCs w:val="18"/>
        </w:rPr>
        <w:t xml:space="preserve">/es, aquesta pregunta no és per vosaltres) </w:t>
      </w:r>
    </w:p>
    <w:p w:rsidR="006A2250" w:rsidRPr="00964875" w:rsidRDefault="006A2250">
      <w:pPr>
        <w:numPr>
          <w:ilvl w:val="0"/>
          <w:numId w:val="2"/>
        </w:numPr>
        <w:jc w:val="both"/>
        <w:rPr>
          <w:rFonts w:asciiTheme="minorHAnsi" w:hAnsiTheme="minorHAnsi"/>
          <w:i/>
          <w:iCs/>
          <w:sz w:val="18"/>
          <w:szCs w:val="18"/>
        </w:rPr>
      </w:pPr>
      <w:r w:rsidRPr="00964875">
        <w:rPr>
          <w:rFonts w:asciiTheme="minorHAnsi" w:hAnsiTheme="minorHAnsi"/>
          <w:sz w:val="18"/>
          <w:szCs w:val="18"/>
        </w:rPr>
        <w:t>A l’hora de preparar les activitats, cal tenir en compte algun infant/jove amb alguna necessitat educativa especial?</w:t>
      </w:r>
    </w:p>
    <w:p w:rsidR="006A2250" w:rsidRPr="002A32DB" w:rsidRDefault="006A2250">
      <w:pPr>
        <w:numPr>
          <w:ilvl w:val="0"/>
          <w:numId w:val="2"/>
        </w:numPr>
        <w:jc w:val="both"/>
        <w:rPr>
          <w:rFonts w:asciiTheme="minorHAnsi" w:hAnsiTheme="minorHAnsi"/>
          <w:i/>
          <w:iCs/>
          <w:sz w:val="18"/>
          <w:szCs w:val="18"/>
        </w:rPr>
      </w:pPr>
      <w:r w:rsidRPr="00964875">
        <w:rPr>
          <w:rFonts w:asciiTheme="minorHAnsi" w:hAnsiTheme="minorHAnsi"/>
          <w:sz w:val="18"/>
          <w:szCs w:val="18"/>
        </w:rPr>
        <w:t>Què esperem dels campaments/ruta?</w:t>
      </w:r>
    </w:p>
    <w:p w:rsidR="002A32DB" w:rsidRPr="002A32DB" w:rsidRDefault="002A32DB">
      <w:pPr>
        <w:numPr>
          <w:ilvl w:val="0"/>
          <w:numId w:val="2"/>
        </w:numPr>
        <w:jc w:val="both"/>
        <w:rPr>
          <w:rFonts w:asciiTheme="minorHAnsi" w:hAnsiTheme="minorHAnsi"/>
          <w:i/>
          <w:iCs/>
          <w:sz w:val="18"/>
          <w:szCs w:val="18"/>
        </w:rPr>
      </w:pPr>
      <w:r>
        <w:rPr>
          <w:rFonts w:asciiTheme="minorHAnsi" w:hAnsiTheme="minorHAnsi"/>
          <w:sz w:val="18"/>
          <w:szCs w:val="18"/>
        </w:rPr>
        <w:t>Relació entre caps.</w:t>
      </w:r>
    </w:p>
    <w:p w:rsidR="002A32DB" w:rsidRPr="002A32DB" w:rsidRDefault="002A32DB">
      <w:pPr>
        <w:numPr>
          <w:ilvl w:val="0"/>
          <w:numId w:val="2"/>
        </w:numPr>
        <w:jc w:val="both"/>
        <w:rPr>
          <w:rFonts w:asciiTheme="minorHAnsi" w:hAnsiTheme="minorHAnsi"/>
          <w:sz w:val="18"/>
          <w:szCs w:val="18"/>
        </w:rPr>
      </w:pPr>
      <w:r w:rsidRPr="002A32DB">
        <w:rPr>
          <w:rFonts w:asciiTheme="minorHAnsi" w:hAnsiTheme="minorHAnsi"/>
          <w:sz w:val="18"/>
          <w:szCs w:val="18"/>
        </w:rPr>
        <w:t>Relac</w:t>
      </w:r>
      <w:r>
        <w:rPr>
          <w:rFonts w:asciiTheme="minorHAnsi" w:hAnsiTheme="minorHAnsi"/>
          <w:sz w:val="18"/>
          <w:szCs w:val="18"/>
        </w:rPr>
        <w:t>i</w:t>
      </w:r>
      <w:r w:rsidRPr="002A32DB">
        <w:rPr>
          <w:rFonts w:asciiTheme="minorHAnsi" w:hAnsiTheme="minorHAnsi"/>
          <w:sz w:val="18"/>
          <w:szCs w:val="18"/>
        </w:rPr>
        <w:t>ó entre caps i infants/joves.</w:t>
      </w: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pPr>
        <w:jc w:val="both"/>
        <w:rPr>
          <w:rFonts w:asciiTheme="minorHAnsi" w:hAnsiTheme="minorHAnsi"/>
          <w:sz w:val="22"/>
          <w:szCs w:val="22"/>
        </w:rPr>
      </w:pPr>
    </w:p>
    <w:p w:rsidR="004757AD" w:rsidRDefault="004757AD" w:rsidP="004757AD">
      <w:pPr>
        <w:pStyle w:val="Pargrafdellista"/>
        <w:jc w:val="both"/>
        <w:rPr>
          <w:rFonts w:asciiTheme="minorHAnsi" w:hAnsiTheme="minorHAnsi"/>
          <w:sz w:val="18"/>
          <w:szCs w:val="18"/>
        </w:rPr>
      </w:pPr>
    </w:p>
    <w:p w:rsidR="004757AD" w:rsidRPr="00F15EF5" w:rsidRDefault="004757AD" w:rsidP="004757AD">
      <w:pPr>
        <w:pStyle w:val="Pargrafdellista"/>
        <w:numPr>
          <w:ilvl w:val="0"/>
          <w:numId w:val="2"/>
        </w:numPr>
        <w:tabs>
          <w:tab w:val="clear" w:pos="360"/>
        </w:tabs>
        <w:ind w:left="720"/>
        <w:jc w:val="both"/>
        <w:rPr>
          <w:rFonts w:asciiTheme="minorHAnsi" w:hAnsiTheme="minorHAnsi"/>
          <w:sz w:val="18"/>
          <w:szCs w:val="18"/>
        </w:rPr>
      </w:pPr>
      <w:r>
        <w:rPr>
          <w:rFonts w:asciiTheme="minorHAnsi" w:hAnsiTheme="minorHAnsi"/>
          <w:sz w:val="18"/>
          <w:szCs w:val="18"/>
        </w:rPr>
        <w:t>Interessos del grup.</w:t>
      </w:r>
    </w:p>
    <w:p w:rsidR="007A0F42" w:rsidRDefault="007A0F42">
      <w:pPr>
        <w:jc w:val="both"/>
        <w:rPr>
          <w:rFonts w:asciiTheme="minorHAnsi" w:hAnsiTheme="minorHAnsi"/>
          <w:sz w:val="22"/>
          <w:szCs w:val="22"/>
        </w:rPr>
        <w:sectPr w:rsidR="007A0F42" w:rsidSect="00D54A97">
          <w:headerReference w:type="even" r:id="rId13"/>
          <w:headerReference w:type="default" r:id="rId14"/>
          <w:footerReference w:type="even" r:id="rId15"/>
          <w:footerReference w:type="default" r:id="rId16"/>
          <w:headerReference w:type="first" r:id="rId17"/>
          <w:footerReference w:type="first" r:id="rId18"/>
          <w:pgSz w:w="11907" w:h="16839" w:code="9"/>
          <w:pgMar w:top="1276" w:right="745" w:bottom="993" w:left="1418" w:header="540" w:footer="78" w:gutter="0"/>
          <w:cols w:space="709"/>
          <w:noEndnote/>
          <w:titlePg/>
          <w:docGrid w:linePitch="326"/>
        </w:sectPr>
      </w:pPr>
    </w:p>
    <w:p w:rsidR="007A0F42" w:rsidRPr="00964875" w:rsidRDefault="007A0F42" w:rsidP="007A0F42">
      <w:pPr>
        <w:jc w:val="both"/>
        <w:rPr>
          <w:rFonts w:asciiTheme="minorHAnsi" w:hAnsiTheme="minorHAnsi"/>
          <w:b/>
          <w:bCs/>
        </w:rPr>
      </w:pPr>
      <w:r w:rsidRPr="00964875">
        <w:rPr>
          <w:rFonts w:asciiTheme="minorHAnsi" w:hAnsiTheme="minorHAnsi"/>
          <w:b/>
          <w:bCs/>
        </w:rPr>
        <w:lastRenderedPageBreak/>
        <w:t>2. OBJECTIUS GENERALS I ESPECÍFICS</w:t>
      </w:r>
    </w:p>
    <w:p w:rsidR="007A0F42" w:rsidRDefault="007A0F42" w:rsidP="007A0F42">
      <w:pPr>
        <w:rPr>
          <w:rFonts w:asciiTheme="minorHAnsi" w:hAnsiTheme="minorHAnsi"/>
          <w:b/>
          <w:bCs/>
          <w:sz w:val="22"/>
          <w:szCs w:val="22"/>
        </w:rPr>
      </w:pPr>
    </w:p>
    <w:p w:rsidR="007A0F42" w:rsidRDefault="007A0F42" w:rsidP="007A0F42">
      <w:pPr>
        <w:rPr>
          <w:rFonts w:asciiTheme="minorHAnsi" w:hAnsiTheme="minorHAnsi"/>
          <w:b/>
          <w:bCs/>
          <w:sz w:val="22"/>
          <w:szCs w:val="22"/>
        </w:rPr>
      </w:pPr>
      <w:r>
        <w:rPr>
          <w:rFonts w:asciiTheme="minorHAnsi" w:hAnsiTheme="minorHAnsi"/>
          <w:b/>
          <w:bCs/>
          <w:sz w:val="22"/>
          <w:szCs w:val="22"/>
        </w:rPr>
        <w:t xml:space="preserve">Definicions: </w:t>
      </w:r>
    </w:p>
    <w:p w:rsidR="007A0F42" w:rsidRPr="00964875" w:rsidRDefault="007A0F42" w:rsidP="007A0F42">
      <w:pPr>
        <w:rPr>
          <w:rFonts w:asciiTheme="minorHAnsi" w:hAnsiTheme="minorHAnsi"/>
          <w:b/>
          <w:bCs/>
          <w:sz w:val="22"/>
          <w:szCs w:val="22"/>
        </w:rPr>
      </w:pPr>
    </w:p>
    <w:p w:rsidR="007A0F42" w:rsidRPr="00E95390" w:rsidRDefault="007A0F42" w:rsidP="007A0F42">
      <w:pPr>
        <w:pStyle w:val="Pargrafdellista"/>
        <w:numPr>
          <w:ilvl w:val="0"/>
          <w:numId w:val="2"/>
        </w:numPr>
        <w:tabs>
          <w:tab w:val="clear" w:pos="360"/>
        </w:tabs>
        <w:ind w:left="720"/>
        <w:jc w:val="both"/>
        <w:rPr>
          <w:rFonts w:asciiTheme="minorHAnsi" w:hAnsiTheme="minorHAnsi"/>
          <w:sz w:val="18"/>
          <w:szCs w:val="18"/>
        </w:rPr>
      </w:pPr>
      <w:r w:rsidRPr="00E95390">
        <w:rPr>
          <w:rFonts w:asciiTheme="minorHAnsi" w:hAnsiTheme="minorHAnsi"/>
          <w:b/>
          <w:sz w:val="18"/>
          <w:szCs w:val="18"/>
        </w:rPr>
        <w:t>Objectiu implícit</w:t>
      </w:r>
      <w:r w:rsidRPr="00E95390">
        <w:rPr>
          <w:rFonts w:asciiTheme="minorHAnsi" w:hAnsiTheme="minorHAnsi"/>
          <w:sz w:val="18"/>
          <w:szCs w:val="18"/>
        </w:rPr>
        <w:t>: objectiu inherent en el dia a dia o en el funcionament d’un grup.</w:t>
      </w:r>
    </w:p>
    <w:p w:rsidR="007A0F42" w:rsidRPr="00E95390" w:rsidRDefault="007A0F42" w:rsidP="007A0F42">
      <w:pPr>
        <w:pStyle w:val="Pargrafdellista"/>
        <w:numPr>
          <w:ilvl w:val="0"/>
          <w:numId w:val="2"/>
        </w:numPr>
        <w:tabs>
          <w:tab w:val="clear" w:pos="360"/>
        </w:tabs>
        <w:ind w:left="720"/>
        <w:jc w:val="both"/>
        <w:rPr>
          <w:rFonts w:asciiTheme="minorHAnsi" w:hAnsiTheme="minorHAnsi"/>
          <w:sz w:val="18"/>
          <w:szCs w:val="18"/>
        </w:rPr>
      </w:pPr>
      <w:r w:rsidRPr="00E95390">
        <w:rPr>
          <w:rFonts w:asciiTheme="minorHAnsi" w:hAnsiTheme="minorHAnsi"/>
          <w:b/>
          <w:sz w:val="18"/>
          <w:szCs w:val="18"/>
        </w:rPr>
        <w:t>Objectiu explícit</w:t>
      </w:r>
      <w:r w:rsidRPr="00E95390">
        <w:rPr>
          <w:rFonts w:asciiTheme="minorHAnsi" w:hAnsiTheme="minorHAnsi"/>
          <w:sz w:val="18"/>
          <w:szCs w:val="18"/>
        </w:rPr>
        <w:t>: objectiu que es treballarà concretament amb una acció o activitat que permetrà el seu desenvolupament i posterior assoliment.</w:t>
      </w:r>
    </w:p>
    <w:p w:rsidR="007A0F42" w:rsidRDefault="007A0F42" w:rsidP="007A0F42">
      <w:pPr>
        <w:shd w:val="clear" w:color="auto" w:fill="FFFFFF"/>
        <w:rPr>
          <w:rFonts w:ascii="Arial" w:hAnsi="Arial" w:cs="Arial"/>
          <w:i/>
          <w:iCs/>
          <w:color w:val="222222"/>
          <w:sz w:val="19"/>
          <w:szCs w:val="19"/>
        </w:rPr>
      </w:pPr>
    </w:p>
    <w:p w:rsidR="007A0F42" w:rsidRDefault="007A0F42" w:rsidP="007A0F42">
      <w:pPr>
        <w:shd w:val="clear" w:color="auto" w:fill="FFFFFF"/>
        <w:rPr>
          <w:rFonts w:ascii="Arial" w:hAnsi="Arial" w:cs="Arial"/>
          <w:i/>
          <w:iCs/>
          <w:color w:val="222222"/>
          <w:sz w:val="19"/>
          <w:szCs w:val="19"/>
        </w:rPr>
      </w:pPr>
    </w:p>
    <w:p w:rsidR="007A0F42" w:rsidRPr="00AE2A50" w:rsidRDefault="007A0F42" w:rsidP="007A0F42">
      <w:pPr>
        <w:shd w:val="clear" w:color="auto" w:fill="FFFFFF"/>
        <w:rPr>
          <w:rFonts w:ascii="Arial" w:hAnsi="Arial" w:cs="Arial"/>
          <w:color w:val="222222"/>
          <w:sz w:val="19"/>
          <w:szCs w:val="19"/>
        </w:rPr>
      </w:pPr>
      <w:r>
        <w:rPr>
          <w:rFonts w:ascii="Arial" w:hAnsi="Arial" w:cs="Arial"/>
          <w:i/>
          <w:iCs/>
          <w:color w:val="222222"/>
          <w:sz w:val="19"/>
          <w:szCs w:val="19"/>
        </w:rPr>
        <w:t xml:space="preserve">* </w:t>
      </w:r>
      <w:r w:rsidRPr="00AE2A50">
        <w:rPr>
          <w:rFonts w:ascii="Arial" w:hAnsi="Arial" w:cs="Arial"/>
          <w:i/>
          <w:iCs/>
          <w:color w:val="222222"/>
          <w:sz w:val="19"/>
          <w:szCs w:val="19"/>
        </w:rPr>
        <w:t>No és estrictament necessari omplir tots els objectius generals.</w:t>
      </w:r>
    </w:p>
    <w:p w:rsidR="007A0F42" w:rsidRDefault="007A0F42" w:rsidP="007A0F42">
      <w:pPr>
        <w:jc w:val="both"/>
        <w:rPr>
          <w:rFonts w:asciiTheme="minorHAnsi" w:hAnsiTheme="minorHAnsi"/>
          <w:sz w:val="18"/>
          <w:szCs w:val="22"/>
        </w:rPr>
      </w:pPr>
    </w:p>
    <w:p w:rsidR="007A0F42" w:rsidRPr="00964875" w:rsidRDefault="007A0F42" w:rsidP="007A0F42">
      <w:pPr>
        <w:jc w:val="both"/>
        <w:rPr>
          <w:rFonts w:asciiTheme="minorHAnsi" w:hAnsiTheme="minorHAnsi"/>
          <w:sz w:val="18"/>
          <w:szCs w:val="22"/>
        </w:rPr>
      </w:pPr>
      <w:r w:rsidRPr="00964875">
        <w:rPr>
          <w:rFonts w:asciiTheme="minorHAnsi" w:hAnsiTheme="minorHAnsi"/>
          <w:sz w:val="18"/>
          <w:szCs w:val="22"/>
        </w:rPr>
        <w:t xml:space="preserve">Per exemple: </w:t>
      </w:r>
    </w:p>
    <w:p w:rsidR="007A0F42" w:rsidRPr="00964875" w:rsidRDefault="007A0F42" w:rsidP="007A0F42">
      <w:pPr>
        <w:jc w:val="center"/>
        <w:rPr>
          <w:rFonts w:asciiTheme="minorHAnsi" w:hAnsiTheme="minorHAnsi"/>
          <w:b/>
          <w:bCs/>
          <w:sz w:val="18"/>
          <w:szCs w:val="22"/>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992"/>
        <w:gridCol w:w="4603"/>
        <w:gridCol w:w="4583"/>
        <w:gridCol w:w="3855"/>
      </w:tblGrid>
      <w:tr w:rsidR="007A0F42" w:rsidRPr="00964875" w:rsidTr="00D54A97">
        <w:trPr>
          <w:trHeight w:val="234"/>
        </w:trPr>
        <w:tc>
          <w:tcPr>
            <w:tcW w:w="1277"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Implícit</w:t>
            </w:r>
          </w:p>
        </w:tc>
        <w:tc>
          <w:tcPr>
            <w:tcW w:w="992"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Explícit</w:t>
            </w:r>
          </w:p>
        </w:tc>
        <w:tc>
          <w:tcPr>
            <w:tcW w:w="460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Generals</w:t>
            </w:r>
          </w:p>
        </w:tc>
        <w:tc>
          <w:tcPr>
            <w:tcW w:w="458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específics</w:t>
            </w:r>
          </w:p>
        </w:tc>
        <w:tc>
          <w:tcPr>
            <w:tcW w:w="3855"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Indicadors</w:t>
            </w:r>
          </w:p>
        </w:tc>
      </w:tr>
      <w:tr w:rsidR="007A0F42" w:rsidRPr="00964875" w:rsidTr="00D54A97">
        <w:trPr>
          <w:cantSplit/>
          <w:trHeight w:val="521"/>
        </w:trPr>
        <w:tc>
          <w:tcPr>
            <w:tcW w:w="1277" w:type="dxa"/>
          </w:tcPr>
          <w:p w:rsidR="007A0F42" w:rsidRPr="00964875" w:rsidRDefault="007A0F42" w:rsidP="00B13350">
            <w:pPr>
              <w:jc w:val="center"/>
              <w:rPr>
                <w:rFonts w:asciiTheme="minorHAnsi" w:hAnsiTheme="minorHAnsi"/>
                <w:b/>
                <w:i/>
                <w:sz w:val="18"/>
                <w:szCs w:val="22"/>
              </w:rPr>
            </w:pPr>
          </w:p>
        </w:tc>
        <w:tc>
          <w:tcPr>
            <w:tcW w:w="992" w:type="dxa"/>
            <w:vAlign w:val="center"/>
          </w:tcPr>
          <w:p w:rsidR="007A0F42" w:rsidRPr="00AE2A50" w:rsidRDefault="007A0F42" w:rsidP="00B13350">
            <w:pPr>
              <w:jc w:val="center"/>
              <w:rPr>
                <w:rFonts w:asciiTheme="minorHAnsi" w:hAnsiTheme="minorHAnsi"/>
                <w:b/>
                <w:sz w:val="18"/>
                <w:szCs w:val="22"/>
              </w:rPr>
            </w:pPr>
            <w:r w:rsidRPr="00AE2A50">
              <w:rPr>
                <w:rFonts w:asciiTheme="minorHAnsi" w:hAnsiTheme="minorHAnsi"/>
                <w:b/>
                <w:sz w:val="32"/>
                <w:szCs w:val="22"/>
              </w:rPr>
              <w:t>X</w:t>
            </w:r>
          </w:p>
        </w:tc>
        <w:tc>
          <w:tcPr>
            <w:tcW w:w="4603" w:type="dxa"/>
            <w:vAlign w:val="center"/>
          </w:tcPr>
          <w:p w:rsidR="007A0F42" w:rsidRPr="00C87C37" w:rsidRDefault="007A0F42" w:rsidP="007A0F42">
            <w:pPr>
              <w:pStyle w:val="Pargrafdellista"/>
              <w:numPr>
                <w:ilvl w:val="0"/>
                <w:numId w:val="39"/>
              </w:numPr>
              <w:jc w:val="center"/>
              <w:rPr>
                <w:rFonts w:asciiTheme="minorHAnsi" w:hAnsiTheme="minorHAnsi"/>
                <w:i/>
                <w:sz w:val="18"/>
                <w:szCs w:val="22"/>
              </w:rPr>
            </w:pPr>
            <w:r w:rsidRPr="00C87C37">
              <w:rPr>
                <w:rFonts w:asciiTheme="minorHAnsi" w:hAnsiTheme="minorHAnsi"/>
                <w:i/>
                <w:sz w:val="18"/>
                <w:szCs w:val="22"/>
              </w:rPr>
              <w:t>Adquirir autonomia personal</w:t>
            </w:r>
          </w:p>
        </w:tc>
        <w:tc>
          <w:tcPr>
            <w:tcW w:w="4583" w:type="dxa"/>
          </w:tcPr>
          <w:p w:rsidR="007A0F42" w:rsidRPr="00AE2A50" w:rsidRDefault="007A0F42" w:rsidP="007A0F42">
            <w:pPr>
              <w:pStyle w:val="Pargrafdellista"/>
              <w:numPr>
                <w:ilvl w:val="1"/>
                <w:numId w:val="39"/>
              </w:numPr>
              <w:jc w:val="center"/>
              <w:rPr>
                <w:rFonts w:asciiTheme="minorHAnsi" w:hAnsiTheme="minorHAnsi"/>
                <w:i/>
                <w:sz w:val="18"/>
                <w:szCs w:val="22"/>
              </w:rPr>
            </w:pPr>
            <w:r>
              <w:rPr>
                <w:rFonts w:asciiTheme="minorHAnsi" w:hAnsiTheme="minorHAnsi"/>
                <w:i/>
                <w:sz w:val="18"/>
                <w:szCs w:val="22"/>
              </w:rPr>
              <w:t>Conèixer els passos per muntar i desmuntar una tenda d’acampada.</w:t>
            </w:r>
          </w:p>
        </w:tc>
        <w:tc>
          <w:tcPr>
            <w:tcW w:w="3855" w:type="dxa"/>
          </w:tcPr>
          <w:p w:rsidR="007A0F42" w:rsidRPr="00964875" w:rsidRDefault="007A0F42" w:rsidP="00B13350">
            <w:pPr>
              <w:jc w:val="center"/>
              <w:rPr>
                <w:rFonts w:asciiTheme="minorHAnsi" w:hAnsiTheme="minorHAnsi"/>
                <w:i/>
                <w:sz w:val="18"/>
                <w:szCs w:val="22"/>
              </w:rPr>
            </w:pPr>
            <w:r>
              <w:rPr>
                <w:rFonts w:asciiTheme="minorHAnsi" w:hAnsiTheme="minorHAnsi"/>
                <w:i/>
                <w:sz w:val="18"/>
                <w:szCs w:val="22"/>
              </w:rPr>
              <w:t>Muntar i desmuntar la tenda sols.</w:t>
            </w: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Pr="00964875" w:rsidRDefault="007A0F42" w:rsidP="00B13350">
            <w:pPr>
              <w:jc w:val="both"/>
              <w:rPr>
                <w:rFonts w:asciiTheme="minorHAnsi" w:hAnsiTheme="minorHAnsi"/>
                <w:b/>
                <w:bCs/>
                <w:sz w:val="30"/>
                <w:szCs w:val="34"/>
              </w:rPr>
            </w:pPr>
          </w:p>
        </w:tc>
        <w:tc>
          <w:tcPr>
            <w:tcW w:w="4583" w:type="dxa"/>
          </w:tcPr>
          <w:p w:rsidR="007A0F42" w:rsidRPr="00AE2A50" w:rsidRDefault="007A0F42" w:rsidP="007A0F42">
            <w:pPr>
              <w:pStyle w:val="Pargrafdellista"/>
              <w:numPr>
                <w:ilvl w:val="1"/>
                <w:numId w:val="39"/>
              </w:numPr>
              <w:jc w:val="center"/>
              <w:rPr>
                <w:rFonts w:asciiTheme="minorHAnsi" w:hAnsiTheme="minorHAnsi"/>
                <w:i/>
                <w:sz w:val="18"/>
                <w:szCs w:val="22"/>
              </w:rPr>
            </w:pPr>
            <w:r>
              <w:rPr>
                <w:rFonts w:asciiTheme="minorHAnsi" w:hAnsiTheme="minorHAnsi"/>
                <w:i/>
                <w:sz w:val="18"/>
                <w:szCs w:val="22"/>
              </w:rPr>
              <w:t>Fer un seguiment de les etapes de la ruta utilitzant diverses tècniques d’orientació.</w:t>
            </w:r>
          </w:p>
        </w:tc>
        <w:tc>
          <w:tcPr>
            <w:tcW w:w="3855" w:type="dxa"/>
          </w:tcPr>
          <w:p w:rsidR="007A0F42" w:rsidRPr="00964875" w:rsidRDefault="007A0F42" w:rsidP="00B13350">
            <w:pPr>
              <w:jc w:val="center"/>
              <w:rPr>
                <w:rFonts w:asciiTheme="minorHAnsi" w:hAnsiTheme="minorHAnsi"/>
                <w:i/>
                <w:sz w:val="18"/>
                <w:szCs w:val="22"/>
              </w:rPr>
            </w:pPr>
            <w:r>
              <w:rPr>
                <w:rFonts w:asciiTheme="minorHAnsi" w:hAnsiTheme="minorHAnsi"/>
                <w:i/>
                <w:sz w:val="18"/>
                <w:szCs w:val="22"/>
              </w:rPr>
              <w:t>Assolir les etapes de la ruta sense l’ajuda dels caps.</w:t>
            </w:r>
          </w:p>
        </w:tc>
      </w:tr>
    </w:tbl>
    <w:p w:rsidR="007A0F42" w:rsidRPr="00964875" w:rsidRDefault="007A0F42" w:rsidP="007A0F42">
      <w:pPr>
        <w:jc w:val="both"/>
        <w:rPr>
          <w:rFonts w:asciiTheme="minorHAnsi" w:hAnsiTheme="minorHAnsi"/>
          <w:b/>
          <w:bCs/>
          <w:sz w:val="22"/>
          <w:szCs w:val="22"/>
        </w:rPr>
      </w:pPr>
    </w:p>
    <w:p w:rsidR="007A0F42" w:rsidRPr="00964875" w:rsidRDefault="007A0F42" w:rsidP="007A0F42">
      <w:pPr>
        <w:jc w:val="both"/>
        <w:rPr>
          <w:rFonts w:asciiTheme="minorHAnsi" w:hAnsiTheme="minorHAnsi"/>
          <w:b/>
          <w:bCs/>
          <w:sz w:val="22"/>
          <w:szCs w:val="22"/>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992"/>
        <w:gridCol w:w="4603"/>
        <w:gridCol w:w="4583"/>
        <w:gridCol w:w="3855"/>
      </w:tblGrid>
      <w:tr w:rsidR="007A0F42" w:rsidRPr="00964875" w:rsidTr="00D54A97">
        <w:trPr>
          <w:trHeight w:val="234"/>
        </w:trPr>
        <w:tc>
          <w:tcPr>
            <w:tcW w:w="1277"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Implícit</w:t>
            </w:r>
          </w:p>
        </w:tc>
        <w:tc>
          <w:tcPr>
            <w:tcW w:w="992"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Explícit</w:t>
            </w:r>
          </w:p>
        </w:tc>
        <w:tc>
          <w:tcPr>
            <w:tcW w:w="460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Generals</w:t>
            </w:r>
          </w:p>
        </w:tc>
        <w:tc>
          <w:tcPr>
            <w:tcW w:w="458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específics</w:t>
            </w:r>
          </w:p>
        </w:tc>
        <w:tc>
          <w:tcPr>
            <w:tcW w:w="3855"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Indicadors</w:t>
            </w:r>
          </w:p>
        </w:tc>
      </w:tr>
      <w:tr w:rsidR="007A0F42" w:rsidRPr="00964875" w:rsidTr="00D54A97">
        <w:trPr>
          <w:cantSplit/>
          <w:trHeight w:val="521"/>
        </w:trPr>
        <w:tc>
          <w:tcPr>
            <w:tcW w:w="1277" w:type="dxa"/>
          </w:tcPr>
          <w:p w:rsidR="007A0F42" w:rsidRPr="00964875" w:rsidRDefault="007A0F42" w:rsidP="00B13350">
            <w:pPr>
              <w:jc w:val="center"/>
              <w:rPr>
                <w:rFonts w:asciiTheme="minorHAnsi" w:hAnsiTheme="minorHAnsi"/>
                <w:b/>
                <w:i/>
                <w:sz w:val="18"/>
                <w:szCs w:val="22"/>
              </w:rPr>
            </w:pPr>
          </w:p>
        </w:tc>
        <w:tc>
          <w:tcPr>
            <w:tcW w:w="992" w:type="dxa"/>
            <w:vAlign w:val="center"/>
          </w:tcPr>
          <w:p w:rsidR="007A0F42" w:rsidRPr="00AE2A50" w:rsidRDefault="007A0F42" w:rsidP="00B13350">
            <w:pPr>
              <w:jc w:val="center"/>
              <w:rPr>
                <w:rFonts w:asciiTheme="minorHAnsi" w:hAnsiTheme="minorHAnsi"/>
                <w:b/>
                <w:sz w:val="18"/>
                <w:szCs w:val="22"/>
              </w:rPr>
            </w:pPr>
          </w:p>
        </w:tc>
        <w:tc>
          <w:tcPr>
            <w:tcW w:w="4603" w:type="dxa"/>
            <w:vAlign w:val="center"/>
          </w:tcPr>
          <w:p w:rsidR="007A0F42" w:rsidRDefault="007A0F42" w:rsidP="00B13350">
            <w:pPr>
              <w:rPr>
                <w:rFonts w:asciiTheme="minorHAnsi" w:hAnsiTheme="minorHAnsi"/>
                <w:bCs/>
                <w:i/>
                <w:sz w:val="30"/>
                <w:szCs w:val="34"/>
              </w:rPr>
            </w:pPr>
          </w:p>
          <w:p w:rsidR="009F3A28" w:rsidRDefault="009F3A28" w:rsidP="00B13350">
            <w:pPr>
              <w:rPr>
                <w:rFonts w:asciiTheme="minorHAnsi" w:hAnsiTheme="minorHAnsi"/>
                <w:bCs/>
                <w:i/>
                <w:sz w:val="30"/>
                <w:szCs w:val="34"/>
              </w:rPr>
            </w:pPr>
          </w:p>
          <w:p w:rsidR="009F3A28" w:rsidRPr="00AE2A50" w:rsidRDefault="009F3A28" w:rsidP="00B13350">
            <w:pPr>
              <w:rPr>
                <w:rFonts w:asciiTheme="minorHAnsi" w:hAnsiTheme="minorHAnsi"/>
                <w:bCs/>
                <w:i/>
                <w:sz w:val="30"/>
                <w:szCs w:val="34"/>
              </w:rPr>
            </w:pPr>
          </w:p>
        </w:tc>
        <w:tc>
          <w:tcPr>
            <w:tcW w:w="4583" w:type="dxa"/>
          </w:tcPr>
          <w:p w:rsidR="007A0F42" w:rsidRPr="00AE2A50" w:rsidRDefault="007A0F42" w:rsidP="00B13350">
            <w:pPr>
              <w:pStyle w:val="Pargrafdellista"/>
              <w:ind w:left="360"/>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AE2A50" w:rsidRDefault="007A0F42" w:rsidP="00B13350">
            <w:pP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9F3A28" w:rsidRPr="00964875" w:rsidTr="00D54A97">
        <w:trPr>
          <w:cantSplit/>
          <w:trHeight w:val="521"/>
        </w:trPr>
        <w:tc>
          <w:tcPr>
            <w:tcW w:w="1277" w:type="dxa"/>
          </w:tcPr>
          <w:p w:rsidR="009F3A28" w:rsidRDefault="009F3A28"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992" w:type="dxa"/>
          </w:tcPr>
          <w:p w:rsidR="009F3A28" w:rsidRPr="00964875" w:rsidRDefault="009F3A28" w:rsidP="00B13350">
            <w:pPr>
              <w:jc w:val="both"/>
              <w:rPr>
                <w:rFonts w:asciiTheme="minorHAnsi" w:hAnsiTheme="minorHAnsi"/>
                <w:b/>
                <w:bCs/>
                <w:sz w:val="30"/>
                <w:szCs w:val="34"/>
              </w:rPr>
            </w:pPr>
          </w:p>
        </w:tc>
        <w:tc>
          <w:tcPr>
            <w:tcW w:w="4603" w:type="dxa"/>
          </w:tcPr>
          <w:p w:rsidR="009F3A28" w:rsidRDefault="009F3A28" w:rsidP="00B13350">
            <w:pPr>
              <w:jc w:val="both"/>
              <w:rPr>
                <w:rFonts w:asciiTheme="minorHAnsi" w:hAnsiTheme="minorHAnsi"/>
                <w:b/>
                <w:bCs/>
                <w:sz w:val="30"/>
                <w:szCs w:val="34"/>
              </w:rPr>
            </w:pPr>
          </w:p>
        </w:tc>
        <w:tc>
          <w:tcPr>
            <w:tcW w:w="4583" w:type="dxa"/>
          </w:tcPr>
          <w:p w:rsidR="009F3A28" w:rsidRPr="00964875" w:rsidRDefault="009F3A28" w:rsidP="00B13350">
            <w:pPr>
              <w:jc w:val="center"/>
              <w:rPr>
                <w:rFonts w:asciiTheme="minorHAnsi" w:hAnsiTheme="minorHAnsi"/>
                <w:i/>
                <w:sz w:val="18"/>
                <w:szCs w:val="22"/>
              </w:rPr>
            </w:pPr>
          </w:p>
        </w:tc>
        <w:tc>
          <w:tcPr>
            <w:tcW w:w="3855" w:type="dxa"/>
          </w:tcPr>
          <w:p w:rsidR="009F3A28" w:rsidRPr="00964875" w:rsidRDefault="009F3A28" w:rsidP="00B13350">
            <w:pPr>
              <w:jc w:val="center"/>
              <w:rPr>
                <w:rFonts w:asciiTheme="minorHAnsi" w:hAnsiTheme="minorHAnsi"/>
                <w:i/>
                <w:sz w:val="18"/>
                <w:szCs w:val="22"/>
              </w:rPr>
            </w:pPr>
          </w:p>
        </w:tc>
      </w:tr>
    </w:tbl>
    <w:p w:rsidR="009F3A28" w:rsidRDefault="009F3A28" w:rsidP="007A0F42">
      <w:pPr>
        <w:jc w:val="both"/>
        <w:rPr>
          <w:rFonts w:asciiTheme="minorHAnsi" w:hAnsiTheme="minorHAnsi"/>
          <w:b/>
          <w:bCs/>
        </w:rPr>
      </w:pPr>
    </w:p>
    <w:p w:rsidR="009F3A28" w:rsidRDefault="009F3A28">
      <w:pPr>
        <w:rPr>
          <w:rFonts w:asciiTheme="minorHAnsi" w:hAnsiTheme="minorHAnsi"/>
          <w:b/>
          <w:bCs/>
        </w:rPr>
      </w:pPr>
      <w:r>
        <w:rPr>
          <w:rFonts w:asciiTheme="minorHAnsi" w:hAnsiTheme="minorHAnsi"/>
          <w:b/>
          <w:bCs/>
        </w:rPr>
        <w:br w:type="page"/>
      </w:r>
    </w:p>
    <w:p w:rsidR="007A0F42" w:rsidRPr="00964875" w:rsidRDefault="007A0F42" w:rsidP="007A0F42">
      <w:pPr>
        <w:jc w:val="both"/>
        <w:rPr>
          <w:rFonts w:asciiTheme="minorHAnsi" w:hAnsiTheme="minorHAnsi"/>
          <w:b/>
          <w:bCs/>
        </w:rPr>
      </w:pPr>
      <w:r w:rsidRPr="00964875">
        <w:rPr>
          <w:rFonts w:asciiTheme="minorHAnsi" w:hAnsiTheme="minorHAnsi"/>
          <w:b/>
          <w:bCs/>
        </w:rPr>
        <w:lastRenderedPageBreak/>
        <w:t>2.</w:t>
      </w:r>
      <w:r>
        <w:rPr>
          <w:rFonts w:asciiTheme="minorHAnsi" w:hAnsiTheme="minorHAnsi"/>
          <w:b/>
          <w:bCs/>
        </w:rPr>
        <w:t>1.</w:t>
      </w:r>
      <w:r w:rsidRPr="00964875">
        <w:rPr>
          <w:rFonts w:asciiTheme="minorHAnsi" w:hAnsiTheme="minorHAnsi"/>
          <w:b/>
          <w:bCs/>
        </w:rPr>
        <w:t xml:space="preserve"> OBJECTIUS GENERALS I ESPECÍFICS</w:t>
      </w:r>
      <w:r>
        <w:rPr>
          <w:rFonts w:asciiTheme="minorHAnsi" w:hAnsiTheme="minorHAnsi"/>
          <w:b/>
          <w:bCs/>
        </w:rPr>
        <w:t xml:space="preserve"> PER ALS CAPS</w:t>
      </w:r>
    </w:p>
    <w:p w:rsidR="007A0F42" w:rsidRDefault="007A0F42" w:rsidP="007A0F42">
      <w:pPr>
        <w:rPr>
          <w:rFonts w:asciiTheme="minorHAnsi" w:hAnsiTheme="minorHAnsi"/>
          <w:b/>
          <w:bCs/>
          <w:sz w:val="22"/>
          <w:szCs w:val="22"/>
        </w:rPr>
      </w:pPr>
    </w:p>
    <w:p w:rsidR="007A0F42" w:rsidRPr="00964875" w:rsidRDefault="007A0F42" w:rsidP="007A0F42">
      <w:pPr>
        <w:jc w:val="both"/>
        <w:rPr>
          <w:rFonts w:asciiTheme="minorHAnsi" w:hAnsiTheme="minorHAnsi"/>
          <w:sz w:val="18"/>
          <w:szCs w:val="22"/>
        </w:rPr>
      </w:pPr>
      <w:r w:rsidRPr="00964875">
        <w:rPr>
          <w:rFonts w:asciiTheme="minorHAnsi" w:hAnsiTheme="minorHAnsi"/>
          <w:sz w:val="18"/>
          <w:szCs w:val="22"/>
        </w:rPr>
        <w:t xml:space="preserve">Per exemple: </w:t>
      </w:r>
    </w:p>
    <w:p w:rsidR="007A0F42" w:rsidRPr="00964875" w:rsidRDefault="007A0F42" w:rsidP="007A0F42">
      <w:pPr>
        <w:jc w:val="center"/>
        <w:rPr>
          <w:rFonts w:asciiTheme="minorHAnsi" w:hAnsiTheme="minorHAnsi"/>
          <w:b/>
          <w:bCs/>
          <w:sz w:val="18"/>
          <w:szCs w:val="22"/>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992"/>
        <w:gridCol w:w="4603"/>
        <w:gridCol w:w="4583"/>
        <w:gridCol w:w="3855"/>
      </w:tblGrid>
      <w:tr w:rsidR="007A0F42" w:rsidRPr="00964875" w:rsidTr="00D54A97">
        <w:trPr>
          <w:trHeight w:val="234"/>
        </w:trPr>
        <w:tc>
          <w:tcPr>
            <w:tcW w:w="1277"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Implícit</w:t>
            </w:r>
          </w:p>
        </w:tc>
        <w:tc>
          <w:tcPr>
            <w:tcW w:w="992"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Explícit</w:t>
            </w:r>
          </w:p>
        </w:tc>
        <w:tc>
          <w:tcPr>
            <w:tcW w:w="460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Generals</w:t>
            </w:r>
          </w:p>
        </w:tc>
        <w:tc>
          <w:tcPr>
            <w:tcW w:w="458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específics</w:t>
            </w:r>
          </w:p>
        </w:tc>
        <w:tc>
          <w:tcPr>
            <w:tcW w:w="3855"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Indicadors</w:t>
            </w:r>
          </w:p>
        </w:tc>
      </w:tr>
      <w:tr w:rsidR="007A0F42" w:rsidRPr="00964875" w:rsidTr="00D54A97">
        <w:trPr>
          <w:cantSplit/>
          <w:trHeight w:val="521"/>
        </w:trPr>
        <w:tc>
          <w:tcPr>
            <w:tcW w:w="1277" w:type="dxa"/>
          </w:tcPr>
          <w:p w:rsidR="007A0F42" w:rsidRPr="00964875" w:rsidRDefault="007A0F42" w:rsidP="00B13350">
            <w:pPr>
              <w:jc w:val="center"/>
              <w:rPr>
                <w:rFonts w:asciiTheme="minorHAnsi" w:hAnsiTheme="minorHAnsi"/>
                <w:b/>
                <w:i/>
                <w:sz w:val="18"/>
                <w:szCs w:val="22"/>
              </w:rPr>
            </w:pPr>
          </w:p>
        </w:tc>
        <w:tc>
          <w:tcPr>
            <w:tcW w:w="992" w:type="dxa"/>
            <w:vAlign w:val="center"/>
          </w:tcPr>
          <w:p w:rsidR="007A0F42" w:rsidRPr="00AE2A50" w:rsidRDefault="007A0F42" w:rsidP="00B13350">
            <w:pPr>
              <w:jc w:val="center"/>
              <w:rPr>
                <w:rFonts w:asciiTheme="minorHAnsi" w:hAnsiTheme="minorHAnsi"/>
                <w:b/>
                <w:sz w:val="18"/>
                <w:szCs w:val="22"/>
              </w:rPr>
            </w:pPr>
            <w:r w:rsidRPr="00AE2A50">
              <w:rPr>
                <w:rFonts w:asciiTheme="minorHAnsi" w:hAnsiTheme="minorHAnsi"/>
                <w:b/>
                <w:sz w:val="32"/>
                <w:szCs w:val="22"/>
              </w:rPr>
              <w:t>X</w:t>
            </w:r>
          </w:p>
        </w:tc>
        <w:tc>
          <w:tcPr>
            <w:tcW w:w="4603" w:type="dxa"/>
            <w:vAlign w:val="center"/>
          </w:tcPr>
          <w:p w:rsidR="007A0F42" w:rsidRPr="00C87C37" w:rsidRDefault="007A0F42" w:rsidP="007A0F42">
            <w:pPr>
              <w:pStyle w:val="Pargrafdellista"/>
              <w:numPr>
                <w:ilvl w:val="0"/>
                <w:numId w:val="40"/>
              </w:numPr>
              <w:rPr>
                <w:rFonts w:asciiTheme="minorHAnsi" w:hAnsiTheme="minorHAnsi"/>
                <w:i/>
                <w:sz w:val="18"/>
                <w:szCs w:val="22"/>
              </w:rPr>
            </w:pPr>
            <w:r w:rsidRPr="00C87C37">
              <w:rPr>
                <w:rFonts w:asciiTheme="minorHAnsi" w:hAnsiTheme="minorHAnsi"/>
                <w:i/>
                <w:sz w:val="18"/>
                <w:szCs w:val="22"/>
              </w:rPr>
              <w:t>Implicar el grup en la resolució de conflictes</w:t>
            </w:r>
          </w:p>
        </w:tc>
        <w:tc>
          <w:tcPr>
            <w:tcW w:w="4583" w:type="dxa"/>
          </w:tcPr>
          <w:p w:rsidR="007A0F42" w:rsidRPr="00AE2A50" w:rsidRDefault="007A0F42" w:rsidP="007A0F42">
            <w:pPr>
              <w:pStyle w:val="Pargrafdellista"/>
              <w:numPr>
                <w:ilvl w:val="1"/>
                <w:numId w:val="40"/>
              </w:numPr>
              <w:rPr>
                <w:rFonts w:asciiTheme="minorHAnsi" w:hAnsiTheme="minorHAnsi"/>
                <w:i/>
                <w:sz w:val="18"/>
                <w:szCs w:val="22"/>
              </w:rPr>
            </w:pPr>
            <w:r>
              <w:rPr>
                <w:rFonts w:asciiTheme="minorHAnsi" w:hAnsiTheme="minorHAnsi"/>
                <w:i/>
                <w:sz w:val="18"/>
                <w:szCs w:val="22"/>
              </w:rPr>
              <w:t>Dotar el grup d’eines i espais per gestionar els conflictes i emocions</w:t>
            </w:r>
          </w:p>
        </w:tc>
        <w:tc>
          <w:tcPr>
            <w:tcW w:w="3855" w:type="dxa"/>
          </w:tcPr>
          <w:p w:rsidR="007A0F42" w:rsidRPr="00964875" w:rsidRDefault="007A0F42" w:rsidP="00B13350">
            <w:pPr>
              <w:jc w:val="center"/>
              <w:rPr>
                <w:rFonts w:asciiTheme="minorHAnsi" w:hAnsiTheme="minorHAnsi"/>
                <w:i/>
                <w:sz w:val="18"/>
                <w:szCs w:val="22"/>
              </w:rPr>
            </w:pPr>
            <w:r>
              <w:rPr>
                <w:rFonts w:asciiTheme="minorHAnsi" w:hAnsiTheme="minorHAnsi"/>
                <w:i/>
                <w:sz w:val="18"/>
                <w:szCs w:val="22"/>
              </w:rPr>
              <w:t>Fer un consell de roca abans d’anar a dormir. Grau de participació / implicació del grup.</w:t>
            </w:r>
          </w:p>
        </w:tc>
      </w:tr>
    </w:tbl>
    <w:p w:rsidR="007A0F42" w:rsidRDefault="007A0F42" w:rsidP="007A0F42">
      <w:pPr>
        <w:rPr>
          <w:rFonts w:asciiTheme="minorHAnsi" w:hAnsiTheme="minorHAnsi"/>
          <w:b/>
          <w:bCs/>
          <w:sz w:val="22"/>
          <w:szCs w:val="22"/>
        </w:rPr>
      </w:pPr>
    </w:p>
    <w:p w:rsidR="007A0F42" w:rsidRDefault="007A0F42" w:rsidP="007A0F42">
      <w:pPr>
        <w:rPr>
          <w:rFonts w:asciiTheme="minorHAnsi" w:hAnsiTheme="minorHAnsi"/>
          <w:b/>
          <w:bCs/>
          <w:sz w:val="22"/>
          <w:szCs w:val="22"/>
        </w:rPr>
      </w:pPr>
    </w:p>
    <w:p w:rsidR="007A0F42" w:rsidRDefault="007A0F42" w:rsidP="007A0F42">
      <w:pPr>
        <w:rPr>
          <w:rFonts w:asciiTheme="minorHAnsi" w:hAnsiTheme="minorHAnsi"/>
          <w:b/>
          <w:bCs/>
          <w:sz w:val="22"/>
          <w:szCs w:val="22"/>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992"/>
        <w:gridCol w:w="4603"/>
        <w:gridCol w:w="4583"/>
        <w:gridCol w:w="3855"/>
      </w:tblGrid>
      <w:tr w:rsidR="007A0F42" w:rsidRPr="00964875" w:rsidTr="00D54A97">
        <w:trPr>
          <w:trHeight w:val="234"/>
        </w:trPr>
        <w:tc>
          <w:tcPr>
            <w:tcW w:w="1277"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22"/>
                <w:szCs w:val="22"/>
              </w:rPr>
              <w:br w:type="page"/>
            </w:r>
            <w:r>
              <w:rPr>
                <w:rFonts w:asciiTheme="minorHAnsi" w:hAnsiTheme="minorHAnsi"/>
                <w:b/>
                <w:bCs/>
                <w:sz w:val="18"/>
                <w:szCs w:val="22"/>
              </w:rPr>
              <w:t>Implícit</w:t>
            </w:r>
          </w:p>
        </w:tc>
        <w:tc>
          <w:tcPr>
            <w:tcW w:w="992"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Explícit</w:t>
            </w:r>
          </w:p>
        </w:tc>
        <w:tc>
          <w:tcPr>
            <w:tcW w:w="460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Generals</w:t>
            </w:r>
          </w:p>
        </w:tc>
        <w:tc>
          <w:tcPr>
            <w:tcW w:w="4583" w:type="dxa"/>
          </w:tcPr>
          <w:p w:rsidR="007A0F42" w:rsidRPr="00964875" w:rsidRDefault="007A0F42" w:rsidP="00B13350">
            <w:pPr>
              <w:jc w:val="center"/>
              <w:rPr>
                <w:rFonts w:asciiTheme="minorHAnsi" w:hAnsiTheme="minorHAnsi"/>
                <w:b/>
                <w:bCs/>
                <w:sz w:val="18"/>
                <w:szCs w:val="22"/>
              </w:rPr>
            </w:pPr>
            <w:r w:rsidRPr="00964875">
              <w:rPr>
                <w:rFonts w:asciiTheme="minorHAnsi" w:hAnsiTheme="minorHAnsi"/>
                <w:b/>
                <w:bCs/>
                <w:sz w:val="18"/>
                <w:szCs w:val="22"/>
              </w:rPr>
              <w:t>Objectius específics</w:t>
            </w:r>
          </w:p>
        </w:tc>
        <w:tc>
          <w:tcPr>
            <w:tcW w:w="3855" w:type="dxa"/>
          </w:tcPr>
          <w:p w:rsidR="007A0F42" w:rsidRPr="00964875" w:rsidRDefault="007A0F42" w:rsidP="00B13350">
            <w:pPr>
              <w:jc w:val="center"/>
              <w:rPr>
                <w:rFonts w:asciiTheme="minorHAnsi" w:hAnsiTheme="minorHAnsi"/>
                <w:b/>
                <w:bCs/>
                <w:sz w:val="18"/>
                <w:szCs w:val="22"/>
              </w:rPr>
            </w:pPr>
            <w:r>
              <w:rPr>
                <w:rFonts w:asciiTheme="minorHAnsi" w:hAnsiTheme="minorHAnsi"/>
                <w:b/>
                <w:bCs/>
                <w:sz w:val="18"/>
                <w:szCs w:val="22"/>
              </w:rPr>
              <w:t>Indicadors</w:t>
            </w:r>
          </w:p>
        </w:tc>
      </w:tr>
      <w:tr w:rsidR="007A0F42" w:rsidRPr="00964875" w:rsidTr="00D54A97">
        <w:trPr>
          <w:trHeight w:val="234"/>
        </w:trPr>
        <w:tc>
          <w:tcPr>
            <w:tcW w:w="1277" w:type="dxa"/>
          </w:tcPr>
          <w:p w:rsidR="007A0F42" w:rsidRDefault="007A0F42" w:rsidP="00B13350">
            <w:pPr>
              <w:jc w:val="center"/>
              <w:rPr>
                <w:rFonts w:asciiTheme="minorHAnsi" w:hAnsiTheme="minorHAnsi"/>
                <w:b/>
                <w:bCs/>
                <w:sz w:val="22"/>
                <w:szCs w:val="22"/>
              </w:rPr>
            </w:pPr>
          </w:p>
          <w:p w:rsidR="007A0F42" w:rsidRDefault="007A0F42" w:rsidP="00B13350">
            <w:pPr>
              <w:rPr>
                <w:rFonts w:asciiTheme="minorHAnsi" w:hAnsiTheme="minorHAnsi"/>
                <w:b/>
                <w:bCs/>
                <w:sz w:val="22"/>
                <w:szCs w:val="22"/>
              </w:rPr>
            </w:pPr>
          </w:p>
        </w:tc>
        <w:tc>
          <w:tcPr>
            <w:tcW w:w="992" w:type="dxa"/>
          </w:tcPr>
          <w:p w:rsidR="007A0F42" w:rsidRDefault="007A0F42" w:rsidP="00B13350">
            <w:pPr>
              <w:jc w:val="center"/>
              <w:rPr>
                <w:rFonts w:asciiTheme="minorHAnsi" w:hAnsiTheme="minorHAnsi"/>
                <w:b/>
                <w:bCs/>
                <w:sz w:val="18"/>
                <w:szCs w:val="22"/>
              </w:rPr>
            </w:pPr>
          </w:p>
        </w:tc>
        <w:tc>
          <w:tcPr>
            <w:tcW w:w="4603" w:type="dxa"/>
          </w:tcPr>
          <w:p w:rsidR="007A0F42" w:rsidRDefault="007A0F42" w:rsidP="00B13350">
            <w:pPr>
              <w:jc w:val="center"/>
              <w:rPr>
                <w:rFonts w:asciiTheme="minorHAnsi" w:hAnsiTheme="minorHAnsi"/>
                <w:b/>
                <w:bCs/>
                <w:sz w:val="18"/>
                <w:szCs w:val="22"/>
              </w:rPr>
            </w:pPr>
          </w:p>
          <w:p w:rsidR="009F3A28" w:rsidRDefault="009F3A28" w:rsidP="00B13350">
            <w:pPr>
              <w:jc w:val="center"/>
              <w:rPr>
                <w:rFonts w:asciiTheme="minorHAnsi" w:hAnsiTheme="minorHAnsi"/>
                <w:b/>
                <w:bCs/>
                <w:sz w:val="18"/>
                <w:szCs w:val="22"/>
              </w:rPr>
            </w:pPr>
          </w:p>
          <w:p w:rsidR="009F3A28" w:rsidRDefault="009F3A28" w:rsidP="00B13350">
            <w:pPr>
              <w:jc w:val="center"/>
              <w:rPr>
                <w:rFonts w:asciiTheme="minorHAnsi" w:hAnsiTheme="minorHAnsi"/>
                <w:b/>
                <w:bCs/>
                <w:sz w:val="18"/>
                <w:szCs w:val="22"/>
              </w:rPr>
            </w:pPr>
          </w:p>
          <w:p w:rsidR="009F3A28" w:rsidRPr="00964875" w:rsidRDefault="009F3A28" w:rsidP="00B13350">
            <w:pPr>
              <w:jc w:val="center"/>
              <w:rPr>
                <w:rFonts w:asciiTheme="minorHAnsi" w:hAnsiTheme="minorHAnsi"/>
                <w:b/>
                <w:bCs/>
                <w:sz w:val="18"/>
                <w:szCs w:val="22"/>
              </w:rPr>
            </w:pPr>
          </w:p>
        </w:tc>
        <w:tc>
          <w:tcPr>
            <w:tcW w:w="4583" w:type="dxa"/>
          </w:tcPr>
          <w:p w:rsidR="007A0F42" w:rsidRPr="00964875" w:rsidRDefault="007A0F42" w:rsidP="00B13350">
            <w:pPr>
              <w:jc w:val="center"/>
              <w:rPr>
                <w:rFonts w:asciiTheme="minorHAnsi" w:hAnsiTheme="minorHAnsi"/>
                <w:b/>
                <w:bCs/>
                <w:sz w:val="18"/>
                <w:szCs w:val="22"/>
              </w:rPr>
            </w:pPr>
          </w:p>
        </w:tc>
        <w:tc>
          <w:tcPr>
            <w:tcW w:w="3855" w:type="dxa"/>
          </w:tcPr>
          <w:p w:rsidR="007A0F42" w:rsidRDefault="007A0F42" w:rsidP="00B13350">
            <w:pPr>
              <w:jc w:val="center"/>
              <w:rPr>
                <w:rFonts w:asciiTheme="minorHAnsi" w:hAnsiTheme="minorHAnsi"/>
                <w:b/>
                <w:bCs/>
                <w:sz w:val="18"/>
                <w:szCs w:val="22"/>
              </w:rPr>
            </w:pPr>
          </w:p>
        </w:tc>
      </w:tr>
      <w:tr w:rsidR="007A0F42" w:rsidRPr="00964875" w:rsidTr="00D54A97">
        <w:trPr>
          <w:cantSplit/>
          <w:trHeight w:val="521"/>
        </w:trPr>
        <w:tc>
          <w:tcPr>
            <w:tcW w:w="1277" w:type="dxa"/>
          </w:tcPr>
          <w:p w:rsidR="007A0F42" w:rsidRPr="00964875" w:rsidRDefault="007A0F42" w:rsidP="00B13350">
            <w:pPr>
              <w:jc w:val="center"/>
              <w:rPr>
                <w:rFonts w:asciiTheme="minorHAnsi" w:hAnsiTheme="minorHAnsi"/>
                <w:b/>
                <w:i/>
                <w:sz w:val="18"/>
                <w:szCs w:val="22"/>
              </w:rPr>
            </w:pPr>
          </w:p>
        </w:tc>
        <w:tc>
          <w:tcPr>
            <w:tcW w:w="992" w:type="dxa"/>
            <w:vAlign w:val="center"/>
          </w:tcPr>
          <w:p w:rsidR="007A0F42" w:rsidRPr="00AE2A50" w:rsidRDefault="007A0F42" w:rsidP="00B13350">
            <w:pPr>
              <w:jc w:val="center"/>
              <w:rPr>
                <w:rFonts w:asciiTheme="minorHAnsi" w:hAnsiTheme="minorHAnsi"/>
                <w:b/>
                <w:sz w:val="18"/>
                <w:szCs w:val="22"/>
              </w:rPr>
            </w:pPr>
          </w:p>
        </w:tc>
        <w:tc>
          <w:tcPr>
            <w:tcW w:w="4603" w:type="dxa"/>
            <w:vAlign w:val="center"/>
          </w:tcPr>
          <w:p w:rsidR="007A0F42" w:rsidRDefault="007A0F42" w:rsidP="00B13350">
            <w:pPr>
              <w:rPr>
                <w:rFonts w:asciiTheme="minorHAnsi" w:hAnsiTheme="minorHAnsi"/>
                <w:bCs/>
                <w:i/>
                <w:sz w:val="30"/>
                <w:szCs w:val="34"/>
              </w:rPr>
            </w:pPr>
          </w:p>
          <w:p w:rsidR="009F3A28" w:rsidRDefault="009F3A28" w:rsidP="00B13350">
            <w:pPr>
              <w:rPr>
                <w:rFonts w:asciiTheme="minorHAnsi" w:hAnsiTheme="minorHAnsi"/>
                <w:bCs/>
                <w:i/>
                <w:sz w:val="30"/>
                <w:szCs w:val="34"/>
              </w:rPr>
            </w:pPr>
          </w:p>
          <w:p w:rsidR="009F3A28" w:rsidRPr="00AE2A50" w:rsidRDefault="009F3A28" w:rsidP="00B13350">
            <w:pPr>
              <w:rPr>
                <w:rFonts w:asciiTheme="minorHAnsi" w:hAnsiTheme="minorHAnsi"/>
                <w:bCs/>
                <w:i/>
                <w:sz w:val="30"/>
                <w:szCs w:val="34"/>
              </w:rPr>
            </w:pPr>
          </w:p>
        </w:tc>
        <w:tc>
          <w:tcPr>
            <w:tcW w:w="4583" w:type="dxa"/>
          </w:tcPr>
          <w:p w:rsidR="007A0F42" w:rsidRPr="00AE2A50" w:rsidRDefault="007A0F42" w:rsidP="00B13350">
            <w:pPr>
              <w:pStyle w:val="Pargrafdellista"/>
              <w:ind w:left="360"/>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AE2A50" w:rsidRDefault="007A0F42" w:rsidP="00B13350">
            <w:pP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7A0F42" w:rsidRPr="00964875" w:rsidTr="00D54A97">
        <w:trPr>
          <w:cantSplit/>
          <w:trHeight w:val="521"/>
        </w:trPr>
        <w:tc>
          <w:tcPr>
            <w:tcW w:w="1277" w:type="dxa"/>
          </w:tcPr>
          <w:p w:rsidR="007A0F42" w:rsidRPr="00964875" w:rsidRDefault="007A0F42" w:rsidP="00B13350">
            <w:pPr>
              <w:jc w:val="both"/>
              <w:rPr>
                <w:rFonts w:asciiTheme="minorHAnsi" w:hAnsiTheme="minorHAnsi"/>
                <w:b/>
                <w:bCs/>
                <w:sz w:val="30"/>
                <w:szCs w:val="34"/>
              </w:rPr>
            </w:pPr>
          </w:p>
        </w:tc>
        <w:tc>
          <w:tcPr>
            <w:tcW w:w="992" w:type="dxa"/>
          </w:tcPr>
          <w:p w:rsidR="007A0F42" w:rsidRPr="00964875" w:rsidRDefault="007A0F42" w:rsidP="00B13350">
            <w:pPr>
              <w:jc w:val="both"/>
              <w:rPr>
                <w:rFonts w:asciiTheme="minorHAnsi" w:hAnsiTheme="minorHAnsi"/>
                <w:b/>
                <w:bCs/>
                <w:sz w:val="30"/>
                <w:szCs w:val="34"/>
              </w:rPr>
            </w:pPr>
          </w:p>
        </w:tc>
        <w:tc>
          <w:tcPr>
            <w:tcW w:w="4603" w:type="dxa"/>
          </w:tcPr>
          <w:p w:rsidR="007A0F42" w:rsidRDefault="007A0F42"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Pr="00964875" w:rsidRDefault="009F3A28" w:rsidP="00B13350">
            <w:pPr>
              <w:jc w:val="both"/>
              <w:rPr>
                <w:rFonts w:asciiTheme="minorHAnsi" w:hAnsiTheme="minorHAnsi"/>
                <w:b/>
                <w:bCs/>
                <w:sz w:val="30"/>
                <w:szCs w:val="34"/>
              </w:rPr>
            </w:pPr>
          </w:p>
        </w:tc>
        <w:tc>
          <w:tcPr>
            <w:tcW w:w="4583" w:type="dxa"/>
          </w:tcPr>
          <w:p w:rsidR="007A0F42" w:rsidRPr="00964875" w:rsidRDefault="007A0F42" w:rsidP="00B13350">
            <w:pPr>
              <w:jc w:val="center"/>
              <w:rPr>
                <w:rFonts w:asciiTheme="minorHAnsi" w:hAnsiTheme="minorHAnsi"/>
                <w:i/>
                <w:sz w:val="18"/>
                <w:szCs w:val="22"/>
              </w:rPr>
            </w:pPr>
          </w:p>
        </w:tc>
        <w:tc>
          <w:tcPr>
            <w:tcW w:w="3855" w:type="dxa"/>
          </w:tcPr>
          <w:p w:rsidR="007A0F42" w:rsidRPr="00964875" w:rsidRDefault="007A0F42" w:rsidP="00B13350">
            <w:pPr>
              <w:jc w:val="center"/>
              <w:rPr>
                <w:rFonts w:asciiTheme="minorHAnsi" w:hAnsiTheme="minorHAnsi"/>
                <w:i/>
                <w:sz w:val="18"/>
                <w:szCs w:val="22"/>
              </w:rPr>
            </w:pPr>
          </w:p>
        </w:tc>
      </w:tr>
      <w:tr w:rsidR="009F3A28" w:rsidRPr="00964875" w:rsidTr="00D54A97">
        <w:trPr>
          <w:cantSplit/>
          <w:trHeight w:val="521"/>
        </w:trPr>
        <w:tc>
          <w:tcPr>
            <w:tcW w:w="1277" w:type="dxa"/>
          </w:tcPr>
          <w:p w:rsidR="009F3A28" w:rsidRPr="00964875" w:rsidRDefault="009F3A28" w:rsidP="00B13350">
            <w:pPr>
              <w:jc w:val="both"/>
              <w:rPr>
                <w:rFonts w:asciiTheme="minorHAnsi" w:hAnsiTheme="minorHAnsi"/>
                <w:b/>
                <w:bCs/>
                <w:sz w:val="30"/>
                <w:szCs w:val="34"/>
              </w:rPr>
            </w:pPr>
          </w:p>
        </w:tc>
        <w:tc>
          <w:tcPr>
            <w:tcW w:w="992" w:type="dxa"/>
          </w:tcPr>
          <w:p w:rsidR="009F3A28" w:rsidRPr="00964875" w:rsidRDefault="009F3A28" w:rsidP="00B13350">
            <w:pPr>
              <w:jc w:val="both"/>
              <w:rPr>
                <w:rFonts w:asciiTheme="minorHAnsi" w:hAnsiTheme="minorHAnsi"/>
                <w:b/>
                <w:bCs/>
                <w:sz w:val="30"/>
                <w:szCs w:val="34"/>
              </w:rPr>
            </w:pPr>
          </w:p>
        </w:tc>
        <w:tc>
          <w:tcPr>
            <w:tcW w:w="4603" w:type="dxa"/>
          </w:tcPr>
          <w:p w:rsidR="009F3A28" w:rsidRDefault="009F3A28"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tc>
        <w:tc>
          <w:tcPr>
            <w:tcW w:w="4583" w:type="dxa"/>
          </w:tcPr>
          <w:p w:rsidR="009F3A28" w:rsidRPr="00964875" w:rsidRDefault="009F3A28" w:rsidP="00B13350">
            <w:pPr>
              <w:jc w:val="center"/>
              <w:rPr>
                <w:rFonts w:asciiTheme="minorHAnsi" w:hAnsiTheme="minorHAnsi"/>
                <w:i/>
                <w:sz w:val="18"/>
                <w:szCs w:val="22"/>
              </w:rPr>
            </w:pPr>
          </w:p>
        </w:tc>
        <w:tc>
          <w:tcPr>
            <w:tcW w:w="3855" w:type="dxa"/>
          </w:tcPr>
          <w:p w:rsidR="009F3A28" w:rsidRPr="00964875" w:rsidRDefault="009F3A28" w:rsidP="00B13350">
            <w:pPr>
              <w:jc w:val="center"/>
              <w:rPr>
                <w:rFonts w:asciiTheme="minorHAnsi" w:hAnsiTheme="minorHAnsi"/>
                <w:i/>
                <w:sz w:val="18"/>
                <w:szCs w:val="22"/>
              </w:rPr>
            </w:pPr>
          </w:p>
        </w:tc>
      </w:tr>
      <w:tr w:rsidR="009F3A28" w:rsidRPr="00964875" w:rsidTr="00D54A97">
        <w:trPr>
          <w:cantSplit/>
          <w:trHeight w:val="521"/>
        </w:trPr>
        <w:tc>
          <w:tcPr>
            <w:tcW w:w="1277" w:type="dxa"/>
          </w:tcPr>
          <w:p w:rsidR="009F3A28" w:rsidRPr="00964875" w:rsidRDefault="009F3A28" w:rsidP="00B13350">
            <w:pPr>
              <w:jc w:val="both"/>
              <w:rPr>
                <w:rFonts w:asciiTheme="minorHAnsi" w:hAnsiTheme="minorHAnsi"/>
                <w:b/>
                <w:bCs/>
                <w:sz w:val="30"/>
                <w:szCs w:val="34"/>
              </w:rPr>
            </w:pPr>
          </w:p>
        </w:tc>
        <w:tc>
          <w:tcPr>
            <w:tcW w:w="992" w:type="dxa"/>
          </w:tcPr>
          <w:p w:rsidR="009F3A28" w:rsidRPr="00964875" w:rsidRDefault="009F3A28" w:rsidP="00B13350">
            <w:pPr>
              <w:jc w:val="both"/>
              <w:rPr>
                <w:rFonts w:asciiTheme="minorHAnsi" w:hAnsiTheme="minorHAnsi"/>
                <w:b/>
                <w:bCs/>
                <w:sz w:val="30"/>
                <w:szCs w:val="34"/>
              </w:rPr>
            </w:pPr>
          </w:p>
        </w:tc>
        <w:tc>
          <w:tcPr>
            <w:tcW w:w="4603" w:type="dxa"/>
          </w:tcPr>
          <w:p w:rsidR="009F3A28" w:rsidRDefault="009F3A28"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p w:rsidR="009F3A28" w:rsidRDefault="009F3A28" w:rsidP="00B13350">
            <w:pPr>
              <w:jc w:val="both"/>
              <w:rPr>
                <w:rFonts w:asciiTheme="minorHAnsi" w:hAnsiTheme="minorHAnsi"/>
                <w:b/>
                <w:bCs/>
                <w:sz w:val="30"/>
                <w:szCs w:val="34"/>
              </w:rPr>
            </w:pPr>
          </w:p>
        </w:tc>
        <w:tc>
          <w:tcPr>
            <w:tcW w:w="4583" w:type="dxa"/>
          </w:tcPr>
          <w:p w:rsidR="009F3A28" w:rsidRPr="00964875" w:rsidRDefault="009F3A28" w:rsidP="00B13350">
            <w:pPr>
              <w:jc w:val="center"/>
              <w:rPr>
                <w:rFonts w:asciiTheme="minorHAnsi" w:hAnsiTheme="minorHAnsi"/>
                <w:i/>
                <w:sz w:val="18"/>
                <w:szCs w:val="22"/>
              </w:rPr>
            </w:pPr>
          </w:p>
        </w:tc>
        <w:tc>
          <w:tcPr>
            <w:tcW w:w="3855" w:type="dxa"/>
          </w:tcPr>
          <w:p w:rsidR="009F3A28" w:rsidRPr="00964875" w:rsidRDefault="009F3A28" w:rsidP="00B13350">
            <w:pPr>
              <w:jc w:val="center"/>
              <w:rPr>
                <w:rFonts w:asciiTheme="minorHAnsi" w:hAnsiTheme="minorHAnsi"/>
                <w:i/>
                <w:sz w:val="18"/>
                <w:szCs w:val="22"/>
              </w:rPr>
            </w:pPr>
          </w:p>
        </w:tc>
      </w:tr>
    </w:tbl>
    <w:p w:rsidR="007A0F42" w:rsidRDefault="007A0F42">
      <w:pPr>
        <w:jc w:val="both"/>
        <w:rPr>
          <w:rFonts w:asciiTheme="minorHAnsi" w:hAnsiTheme="minorHAnsi"/>
          <w:sz w:val="22"/>
          <w:szCs w:val="22"/>
        </w:rPr>
        <w:sectPr w:rsidR="007A0F42" w:rsidSect="00D54A97">
          <w:pgSz w:w="16834" w:h="11907" w:orient="landscape"/>
          <w:pgMar w:top="720" w:right="642" w:bottom="745" w:left="1418" w:header="540" w:footer="78" w:gutter="0"/>
          <w:cols w:space="709"/>
          <w:noEndnote/>
          <w:titlePg/>
          <w:docGrid w:linePitch="326"/>
        </w:sectPr>
      </w:pPr>
    </w:p>
    <w:p w:rsidR="007A0F42" w:rsidRPr="00964875" w:rsidRDefault="007A0F42">
      <w:pPr>
        <w:jc w:val="both"/>
        <w:rPr>
          <w:rFonts w:asciiTheme="minorHAnsi" w:hAnsiTheme="minorHAnsi"/>
          <w:b/>
          <w:bCs/>
          <w:sz w:val="22"/>
          <w:szCs w:val="22"/>
        </w:rPr>
      </w:pPr>
    </w:p>
    <w:p w:rsidR="006A2250" w:rsidRPr="00964875" w:rsidRDefault="006A2250">
      <w:pPr>
        <w:jc w:val="both"/>
        <w:rPr>
          <w:rFonts w:asciiTheme="minorHAnsi" w:hAnsiTheme="minorHAnsi"/>
          <w:b/>
          <w:bCs/>
        </w:rPr>
      </w:pPr>
      <w:r w:rsidRPr="00964875">
        <w:rPr>
          <w:rFonts w:asciiTheme="minorHAnsi" w:hAnsiTheme="minorHAnsi"/>
          <w:b/>
          <w:bCs/>
        </w:rPr>
        <w:t>3. FITXA D’AMBIENTACIÓ/ CENTRE D’INTERÈS/ EIX TEMÀTIC</w:t>
      </w:r>
    </w:p>
    <w:p w:rsidR="006A2250" w:rsidRPr="00964875" w:rsidRDefault="006A2250">
      <w:pPr>
        <w:jc w:val="both"/>
        <w:rPr>
          <w:rFonts w:asciiTheme="minorHAnsi" w:hAnsiTheme="minorHAnsi"/>
          <w:b/>
          <w:bCs/>
        </w:rPr>
      </w:pPr>
    </w:p>
    <w:p w:rsidR="006A2250" w:rsidRPr="00964875" w:rsidRDefault="006A2250">
      <w:pPr>
        <w:rPr>
          <w:rFonts w:asciiTheme="minorHAnsi" w:hAnsiTheme="minorHAnsi"/>
        </w:rPr>
      </w:pPr>
      <w:r w:rsidRPr="00964875">
        <w:rPr>
          <w:rFonts w:asciiTheme="minorHAnsi" w:hAnsiTheme="minorHAnsi"/>
          <w:b/>
          <w:bCs/>
        </w:rPr>
        <w:t>Títol de  l’Ambientació/ Centre d’interès/ Eix temàtic :</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6A2250" w:rsidRPr="00964875">
        <w:tc>
          <w:tcPr>
            <w:tcW w:w="9360"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bl>
    <w:p w:rsidR="006A2250" w:rsidRPr="00964875" w:rsidRDefault="006A2250">
      <w:pPr>
        <w:rPr>
          <w:rFonts w:asciiTheme="minorHAnsi" w:hAnsiTheme="minorHAnsi"/>
        </w:rPr>
      </w:pPr>
    </w:p>
    <w:tbl>
      <w:tblPr>
        <w:tblW w:w="0" w:type="auto"/>
        <w:tblInd w:w="120" w:type="dxa"/>
        <w:tblLayout w:type="fixed"/>
        <w:tblCellMar>
          <w:left w:w="120" w:type="dxa"/>
          <w:right w:w="120" w:type="dxa"/>
        </w:tblCellMar>
        <w:tblLook w:val="0000" w:firstRow="0" w:lastRow="0" w:firstColumn="0" w:lastColumn="0" w:noHBand="0" w:noVBand="0"/>
      </w:tblPr>
      <w:tblGrid>
        <w:gridCol w:w="6237"/>
        <w:gridCol w:w="1276"/>
        <w:gridCol w:w="1847"/>
      </w:tblGrid>
      <w:tr w:rsidR="006A2250" w:rsidRPr="00964875">
        <w:trPr>
          <w:cantSplit/>
          <w:trHeight w:val="393"/>
        </w:trPr>
        <w:tc>
          <w:tcPr>
            <w:tcW w:w="6237" w:type="dxa"/>
            <w:tcBorders>
              <w:top w:val="single" w:sz="6" w:space="0" w:color="000000"/>
              <w:left w:val="single" w:sz="6" w:space="0" w:color="000000"/>
              <w:bottom w:val="single" w:sz="6" w:space="0" w:color="000000"/>
              <w:right w:val="nil"/>
            </w:tcBorders>
          </w:tcPr>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 xml:space="preserve">Durada:     tot el curs          trimestral                 campaments </w:t>
            </w:r>
          </w:p>
          <w:p w:rsidR="006A2250" w:rsidRPr="00964875" w:rsidRDefault="006A2250">
            <w:pPr>
              <w:spacing w:after="58"/>
              <w:rPr>
                <w:rFonts w:asciiTheme="minorHAnsi" w:hAnsiTheme="minorHAnsi"/>
                <w:sz w:val="22"/>
                <w:szCs w:val="22"/>
              </w:rPr>
            </w:pPr>
          </w:p>
        </w:tc>
        <w:tc>
          <w:tcPr>
            <w:tcW w:w="1276" w:type="dxa"/>
            <w:tcBorders>
              <w:top w:val="single" w:sz="4" w:space="0" w:color="000000"/>
              <w:left w:val="single" w:sz="4" w:space="0" w:color="000000"/>
              <w:bottom w:val="single" w:sz="4" w:space="0" w:color="000000"/>
              <w:right w:val="single" w:sz="4" w:space="0" w:color="auto"/>
            </w:tcBorders>
          </w:tcPr>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 xml:space="preserve">Nº de caps:           </w:t>
            </w:r>
          </w:p>
        </w:tc>
        <w:tc>
          <w:tcPr>
            <w:tcW w:w="1847" w:type="dxa"/>
            <w:tcBorders>
              <w:top w:val="single" w:sz="4" w:space="0" w:color="000000"/>
              <w:left w:val="single" w:sz="4" w:space="0" w:color="auto"/>
              <w:bottom w:val="single" w:sz="4" w:space="0" w:color="000000"/>
              <w:right w:val="single" w:sz="4" w:space="0" w:color="000000"/>
            </w:tcBorders>
          </w:tcPr>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Nº infants/joves</w:t>
            </w:r>
          </w:p>
        </w:tc>
      </w:tr>
    </w:tbl>
    <w:p w:rsidR="006A2250" w:rsidRPr="00964875" w:rsidRDefault="006A2250">
      <w:pPr>
        <w:rPr>
          <w:rFonts w:asciiTheme="minorHAnsi" w:hAnsiTheme="minorHAnsi"/>
        </w:rPr>
      </w:pPr>
    </w:p>
    <w:p w:rsidR="006A2250" w:rsidRPr="00964875" w:rsidRDefault="006A2250">
      <w:pPr>
        <w:rPr>
          <w:rFonts w:asciiTheme="minorHAnsi" w:hAnsiTheme="minorHAnsi"/>
        </w:rPr>
      </w:pPr>
      <w:r w:rsidRPr="00964875">
        <w:rPr>
          <w:rFonts w:asciiTheme="minorHAnsi" w:hAnsiTheme="minorHAnsi"/>
        </w:rPr>
        <w:t>Objectius o aspectes que es treballen:</w:t>
      </w: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11721B" w:rsidRDefault="006A2250">
      <w:pPr>
        <w:rPr>
          <w:rFonts w:asciiTheme="minorHAnsi" w:hAnsiTheme="minorHAnsi"/>
        </w:rPr>
      </w:pPr>
      <w:r w:rsidRPr="00964875">
        <w:rPr>
          <w:rFonts w:asciiTheme="minorHAnsi" w:hAnsiTheme="minorHAnsi"/>
        </w:rPr>
        <w:t xml:space="preserve"> </w:t>
      </w:r>
    </w:p>
    <w:p w:rsidR="006A2250" w:rsidRPr="00964875" w:rsidRDefault="006A2250">
      <w:pPr>
        <w:rPr>
          <w:rFonts w:asciiTheme="minorHAnsi" w:hAnsiTheme="minorHAnsi"/>
        </w:rPr>
      </w:pPr>
      <w:r w:rsidRPr="00964875">
        <w:rPr>
          <w:rFonts w:asciiTheme="minorHAnsi" w:hAnsiTheme="minorHAnsi"/>
        </w:rPr>
        <w:t>Explicació i fil argumental:</w:t>
      </w:r>
    </w:p>
    <w:p w:rsidR="005E5BA1" w:rsidRDefault="005E5BA1">
      <w:pPr>
        <w:rPr>
          <w:rFonts w:asciiTheme="minorHAnsi" w:hAnsiTheme="minorHAnsi"/>
        </w:rPr>
      </w:pPr>
      <w:r>
        <w:rPr>
          <w:rFonts w:asciiTheme="minorHAnsi" w:hAnsiTheme="minorHAnsi"/>
        </w:rPr>
        <w:br w:type="page"/>
      </w:r>
    </w:p>
    <w:p w:rsidR="006A2250" w:rsidRPr="00964875" w:rsidRDefault="006A2250">
      <w:pPr>
        <w:rPr>
          <w:rFonts w:asciiTheme="minorHAnsi" w:hAnsiTheme="minorHAnsi"/>
        </w:rPr>
      </w:pPr>
      <w:r w:rsidRPr="00964875">
        <w:rPr>
          <w:rFonts w:asciiTheme="minorHAnsi" w:hAnsiTheme="minorHAnsi"/>
        </w:rPr>
        <w:lastRenderedPageBreak/>
        <w:t>Personatges principals i caracterització (en el cas d’ambientació)  i rols:</w:t>
      </w: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11721B" w:rsidRDefault="0011721B">
      <w:pPr>
        <w:rPr>
          <w:rFonts w:asciiTheme="minorHAnsi" w:hAnsiTheme="minorHAnsi"/>
        </w:rPr>
      </w:pPr>
    </w:p>
    <w:p w:rsidR="006A2250" w:rsidRPr="00964875" w:rsidRDefault="006A2250">
      <w:pPr>
        <w:rPr>
          <w:rFonts w:asciiTheme="minorHAnsi" w:hAnsiTheme="minorHAnsi"/>
        </w:rPr>
      </w:pPr>
      <w:r w:rsidRPr="00964875">
        <w:rPr>
          <w:rFonts w:asciiTheme="minorHAnsi" w:hAnsiTheme="minorHAnsi"/>
        </w:rPr>
        <w:t>Material específic necessari:</w:t>
      </w:r>
    </w:p>
    <w:p w:rsidR="0011721B" w:rsidRDefault="0011721B">
      <w:pPr>
        <w:rPr>
          <w:rFonts w:asciiTheme="minorHAnsi" w:hAnsiTheme="minorHAnsi"/>
        </w:rPr>
      </w:pPr>
      <w:r>
        <w:rPr>
          <w:rFonts w:asciiTheme="minorHAnsi" w:hAnsiTheme="minorHAnsi"/>
        </w:rPr>
        <w:br w:type="page"/>
      </w:r>
    </w:p>
    <w:p w:rsidR="006A2250" w:rsidRPr="00964875" w:rsidRDefault="006A2250">
      <w:pPr>
        <w:rPr>
          <w:rFonts w:asciiTheme="minorHAnsi" w:hAnsiTheme="minorHAnsi"/>
        </w:rPr>
      </w:pPr>
      <w:r w:rsidRPr="00964875">
        <w:rPr>
          <w:rFonts w:asciiTheme="minorHAnsi" w:hAnsiTheme="minorHAnsi"/>
        </w:rPr>
        <w:lastRenderedPageBreak/>
        <w:t>Descripció/ esquema de les activitats principals:</w:t>
      </w:r>
    </w:p>
    <w:p w:rsidR="0011721B" w:rsidRDefault="0011721B">
      <w:pPr>
        <w:rPr>
          <w:rFonts w:asciiTheme="minorHAnsi" w:hAnsiTheme="minorHAnsi"/>
        </w:rPr>
      </w:pPr>
      <w:r>
        <w:rPr>
          <w:rFonts w:asciiTheme="minorHAnsi" w:hAnsiTheme="minorHAnsi"/>
        </w:rPr>
        <w:br w:type="page"/>
      </w:r>
    </w:p>
    <w:p w:rsidR="006A2250" w:rsidRPr="00964875" w:rsidRDefault="006A2250">
      <w:pPr>
        <w:rPr>
          <w:rFonts w:asciiTheme="minorHAnsi" w:hAnsiTheme="minorHAnsi"/>
        </w:rPr>
      </w:pPr>
      <w:r w:rsidRPr="00964875">
        <w:rPr>
          <w:rFonts w:asciiTheme="minorHAnsi" w:hAnsiTheme="minorHAnsi"/>
        </w:rPr>
        <w:lastRenderedPageBreak/>
        <w:t>Observacions i recomanacions (a partir de la valoració):</w:t>
      </w:r>
    </w:p>
    <w:p w:rsidR="006A2250" w:rsidRPr="00964875" w:rsidRDefault="006A2250">
      <w:pPr>
        <w:jc w:val="both"/>
        <w:rPr>
          <w:rFonts w:asciiTheme="minorHAnsi" w:hAnsiTheme="minorHAnsi"/>
          <w:b/>
          <w:bCs/>
          <w:sz w:val="96"/>
          <w:szCs w:val="96"/>
        </w:rPr>
      </w:pPr>
      <w:r w:rsidRPr="00964875">
        <w:rPr>
          <w:rFonts w:asciiTheme="minorHAnsi" w:hAnsiTheme="minorHAnsi"/>
          <w:sz w:val="22"/>
          <w:szCs w:val="22"/>
        </w:rPr>
        <w:br w:type="page"/>
      </w:r>
    </w:p>
    <w:p w:rsidR="00B13350" w:rsidRDefault="00B13350">
      <w:pPr>
        <w:rPr>
          <w:rFonts w:asciiTheme="minorHAnsi" w:hAnsiTheme="minorHAnsi"/>
          <w:b/>
          <w:bCs/>
          <w:sz w:val="80"/>
          <w:szCs w:val="80"/>
        </w:rPr>
      </w:pPr>
      <w:r>
        <w:rPr>
          <w:rFonts w:asciiTheme="minorHAnsi" w:hAnsiTheme="minorHAnsi"/>
          <w:b/>
          <w:bCs/>
          <w:sz w:val="80"/>
          <w:szCs w:val="80"/>
        </w:rPr>
        <w:lastRenderedPageBreak/>
        <w:br w:type="page"/>
      </w:r>
    </w:p>
    <w:p w:rsidR="006A2250" w:rsidRPr="00964875" w:rsidRDefault="006A2250" w:rsidP="0011721B">
      <w:pPr>
        <w:rPr>
          <w:rFonts w:asciiTheme="minorHAnsi" w:hAnsiTheme="minorHAnsi"/>
          <w:b/>
          <w:bCs/>
          <w:sz w:val="80"/>
          <w:szCs w:val="80"/>
        </w:rPr>
      </w:pPr>
    </w:p>
    <w:p w:rsidR="006A2250" w:rsidRPr="00964875" w:rsidRDefault="006A2250">
      <w:pPr>
        <w:ind w:left="2835"/>
        <w:jc w:val="both"/>
        <w:rPr>
          <w:rFonts w:asciiTheme="minorHAnsi" w:hAnsiTheme="minorHAnsi"/>
          <w:b/>
          <w:bCs/>
          <w:sz w:val="80"/>
          <w:szCs w:val="80"/>
        </w:rPr>
      </w:pPr>
    </w:p>
    <w:p w:rsidR="006A2250" w:rsidRPr="00964875" w:rsidRDefault="006A2250">
      <w:pPr>
        <w:pStyle w:val="Sagniadetextindependent"/>
        <w:rPr>
          <w:rFonts w:asciiTheme="minorHAnsi" w:hAnsiTheme="minorHAnsi"/>
        </w:rPr>
      </w:pPr>
    </w:p>
    <w:p w:rsidR="006A2250" w:rsidRPr="00964875" w:rsidRDefault="006A2250">
      <w:pPr>
        <w:pStyle w:val="Sagniadetextindependent"/>
        <w:rPr>
          <w:rFonts w:asciiTheme="minorHAnsi" w:hAnsiTheme="minorHAnsi"/>
        </w:rPr>
      </w:pPr>
    </w:p>
    <w:p w:rsidR="006A2250" w:rsidRPr="00964875" w:rsidRDefault="006A2250">
      <w:pPr>
        <w:pStyle w:val="Sagniadetextindependent"/>
        <w:jc w:val="center"/>
        <w:rPr>
          <w:rFonts w:asciiTheme="minorHAnsi" w:hAnsiTheme="minorHAnsi"/>
        </w:rPr>
      </w:pPr>
      <w:r w:rsidRPr="00964875">
        <w:rPr>
          <w:rFonts w:asciiTheme="minorHAnsi" w:hAnsiTheme="minorHAnsi"/>
        </w:rPr>
        <w:t>Organització d’activitats</w:t>
      </w:r>
    </w:p>
    <w:p w:rsidR="006A2250" w:rsidRPr="00964875" w:rsidRDefault="006A2250">
      <w:pPr>
        <w:jc w:val="both"/>
        <w:rPr>
          <w:rFonts w:asciiTheme="minorHAnsi" w:hAnsiTheme="minorHAnsi"/>
          <w:b/>
          <w:bCs/>
          <w:sz w:val="96"/>
          <w:szCs w:val="96"/>
        </w:rPr>
      </w:pPr>
    </w:p>
    <w:p w:rsidR="006A2250" w:rsidRPr="00964875" w:rsidRDefault="00FB0E20">
      <w:pPr>
        <w:jc w:val="center"/>
        <w:rPr>
          <w:rFonts w:asciiTheme="minorHAnsi" w:hAnsiTheme="minorHAnsi"/>
          <w:b/>
          <w:bCs/>
          <w:sz w:val="96"/>
          <w:szCs w:val="96"/>
        </w:rPr>
      </w:pPr>
      <w:r w:rsidRPr="00964875">
        <w:rPr>
          <w:rFonts w:asciiTheme="minorHAnsi" w:hAnsiTheme="minorHAnsi"/>
          <w:noProof/>
          <w:lang w:val="es-ES"/>
        </w:rPr>
        <w:drawing>
          <wp:anchor distT="0" distB="0" distL="114300" distR="114300" simplePos="0" relativeHeight="251668480" behindDoc="1" locked="1" layoutInCell="1" allowOverlap="1" wp14:anchorId="745B4EE2" wp14:editId="6DEE3C65">
            <wp:simplePos x="0" y="0"/>
            <wp:positionH relativeFrom="column">
              <wp:posOffset>67945</wp:posOffset>
            </wp:positionH>
            <wp:positionV relativeFrom="paragraph">
              <wp:posOffset>-3420745</wp:posOffset>
            </wp:positionV>
            <wp:extent cx="1950720" cy="8061960"/>
            <wp:effectExtent l="0" t="0" r="0" b="0"/>
            <wp:wrapTight wrapText="bothSides">
              <wp:wrapPolygon edited="0">
                <wp:start x="0" y="0"/>
                <wp:lineTo x="0" y="21539"/>
                <wp:lineTo x="21305" y="21539"/>
                <wp:lineTo x="21305" y="0"/>
                <wp:lineTo x="0" y="0"/>
              </wp:wrapPolygon>
            </wp:wrapTight>
            <wp:docPr id="61" name="Imagen 61"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06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1D6" w:rsidRPr="00964875">
        <w:rPr>
          <w:rFonts w:asciiTheme="minorHAnsi" w:hAnsiTheme="minorHAnsi"/>
          <w:b/>
          <w:bCs/>
          <w:noProof/>
          <w:sz w:val="96"/>
          <w:szCs w:val="96"/>
          <w:lang w:val="es-ES"/>
        </w:rPr>
        <w:drawing>
          <wp:inline distT="0" distB="0" distL="0" distR="0" wp14:anchorId="678FD81D" wp14:editId="1462C042">
            <wp:extent cx="1623695" cy="1482090"/>
            <wp:effectExtent l="0" t="0" r="0" b="3810"/>
            <wp:docPr id="4" name="Imagen 4"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A2250" w:rsidRPr="00964875" w:rsidRDefault="006A2250">
      <w:pPr>
        <w:jc w:val="both"/>
        <w:rPr>
          <w:rFonts w:asciiTheme="minorHAnsi" w:hAnsiTheme="minorHAnsi"/>
          <w:b/>
          <w:bCs/>
          <w:sz w:val="96"/>
          <w:szCs w:val="96"/>
        </w:rPr>
      </w:pPr>
    </w:p>
    <w:p w:rsidR="006A2250" w:rsidRPr="00964875" w:rsidRDefault="006A2250">
      <w:pPr>
        <w:jc w:val="both"/>
        <w:rPr>
          <w:rFonts w:asciiTheme="minorHAnsi" w:hAnsiTheme="minorHAnsi"/>
          <w:b/>
          <w:bCs/>
          <w:szCs w:val="96"/>
        </w:rPr>
      </w:pPr>
    </w:p>
    <w:p w:rsidR="006A2250" w:rsidRPr="00964875" w:rsidRDefault="006A2250">
      <w:pPr>
        <w:jc w:val="both"/>
        <w:rPr>
          <w:rFonts w:asciiTheme="minorHAnsi" w:hAnsiTheme="minorHAnsi"/>
          <w:b/>
          <w:bCs/>
          <w:szCs w:val="96"/>
        </w:rPr>
      </w:pPr>
    </w:p>
    <w:p w:rsidR="006A2250" w:rsidRPr="00964875" w:rsidRDefault="006A2250">
      <w:pPr>
        <w:jc w:val="both"/>
        <w:rPr>
          <w:rFonts w:asciiTheme="minorHAnsi" w:hAnsiTheme="minorHAnsi"/>
          <w:b/>
          <w:bCs/>
          <w:szCs w:val="96"/>
        </w:rPr>
      </w:pPr>
    </w:p>
    <w:p w:rsidR="006A2250" w:rsidRPr="00964875" w:rsidRDefault="006A2250">
      <w:pPr>
        <w:jc w:val="both"/>
        <w:rPr>
          <w:rFonts w:asciiTheme="minorHAnsi" w:hAnsiTheme="minorHAnsi"/>
          <w:b/>
          <w:bCs/>
          <w:szCs w:val="96"/>
        </w:rPr>
      </w:pPr>
    </w:p>
    <w:p w:rsidR="006A2250" w:rsidRPr="00964875" w:rsidRDefault="006A2250">
      <w:pPr>
        <w:jc w:val="both"/>
        <w:rPr>
          <w:rFonts w:asciiTheme="minorHAnsi" w:hAnsiTheme="minorHAnsi"/>
          <w:b/>
          <w:bCs/>
          <w:szCs w:val="96"/>
        </w:rPr>
      </w:pPr>
    </w:p>
    <w:p w:rsidR="006A2250" w:rsidRPr="00964875" w:rsidRDefault="006A2250">
      <w:pPr>
        <w:jc w:val="both"/>
        <w:rPr>
          <w:rFonts w:asciiTheme="minorHAnsi" w:hAnsiTheme="minorHAnsi"/>
          <w:b/>
          <w:bCs/>
          <w:szCs w:val="22"/>
        </w:rPr>
      </w:pPr>
    </w:p>
    <w:p w:rsidR="006A2250" w:rsidRPr="00964875" w:rsidRDefault="006A2250">
      <w:pPr>
        <w:jc w:val="both"/>
        <w:rPr>
          <w:rFonts w:asciiTheme="minorHAnsi" w:hAnsiTheme="minorHAnsi"/>
          <w:i/>
          <w:iCs/>
          <w:sz w:val="22"/>
          <w:szCs w:val="22"/>
          <w:u w:val="single"/>
        </w:rPr>
      </w:pPr>
      <w:r w:rsidRPr="00964875">
        <w:rPr>
          <w:rFonts w:asciiTheme="minorHAnsi" w:hAnsiTheme="minorHAnsi"/>
          <w:sz w:val="22"/>
          <w:szCs w:val="22"/>
        </w:rPr>
        <w:br w:type="page"/>
      </w:r>
      <w:r w:rsidRPr="00964875">
        <w:rPr>
          <w:rFonts w:asciiTheme="minorHAnsi" w:hAnsiTheme="minorHAnsi"/>
          <w:b/>
          <w:bCs/>
          <w:sz w:val="22"/>
          <w:szCs w:val="22"/>
        </w:rPr>
        <w:lastRenderedPageBreak/>
        <w:t>INSTRUCCIONS PER OMPLIR EL BLOC D’ORGANITZACIÓ D’ACTIVITATS</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4. Horari base</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Malgrat que l’horari d’un dia determinat es pot veure afectat per una activitat (per exemple, que ens haguem de llevar més d’hora perquè anem d’excursió), els campaments es regiran per un horari base, ja que ens acostumem a llevar, esmorzar, dinar... a una mateixa hora. Si fem un campament que té dues clares etapes, com ruta i campament estàtic, és possible que tinguem dos horaris base, un per cada etapa. Cal tenir en compte per fer-lo el tipus d’activitat que es realitzarà al campament i l’edat dels participants.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 xml:space="preserve">5. Graella d’activitats   </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Anotem el tipus d’activitat, el nom que li hem posat i l’horari que farem en cada moment. </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Com a exemple: ”Tipus d’activitat”: </w:t>
      </w:r>
      <w:r w:rsidRPr="00964875">
        <w:rPr>
          <w:rFonts w:asciiTheme="minorHAnsi" w:hAnsiTheme="minorHAnsi"/>
          <w:i/>
          <w:iCs/>
          <w:sz w:val="22"/>
          <w:szCs w:val="22"/>
        </w:rPr>
        <w:t>construcció d’escultures de pedra i sorra</w:t>
      </w:r>
    </w:p>
    <w:p w:rsidR="006A2250" w:rsidRPr="00964875" w:rsidRDefault="006A2250">
      <w:pPr>
        <w:ind w:firstLine="708"/>
        <w:jc w:val="both"/>
        <w:rPr>
          <w:rFonts w:asciiTheme="minorHAnsi" w:hAnsiTheme="minorHAnsi"/>
          <w:i/>
          <w:iCs/>
          <w:sz w:val="22"/>
          <w:szCs w:val="22"/>
        </w:rPr>
      </w:pPr>
      <w:r w:rsidRPr="00964875">
        <w:rPr>
          <w:rFonts w:asciiTheme="minorHAnsi" w:hAnsiTheme="minorHAnsi"/>
          <w:sz w:val="22"/>
          <w:szCs w:val="22"/>
        </w:rPr>
        <w:t xml:space="preserve">                 “Nom de l’activitat”: </w:t>
      </w:r>
      <w:r w:rsidRPr="00964875">
        <w:rPr>
          <w:rFonts w:asciiTheme="minorHAnsi" w:hAnsiTheme="minorHAnsi"/>
          <w:i/>
          <w:iCs/>
          <w:sz w:val="22"/>
          <w:szCs w:val="22"/>
        </w:rPr>
        <w:t>Adornem la platja</w:t>
      </w:r>
    </w:p>
    <w:p w:rsidR="006A2250" w:rsidRPr="00964875" w:rsidRDefault="006A2250">
      <w:pPr>
        <w:pStyle w:val="Textindependent3"/>
        <w:rPr>
          <w:rFonts w:asciiTheme="minorHAnsi" w:hAnsiTheme="minorHAnsi"/>
        </w:rPr>
      </w:pPr>
      <w:r w:rsidRPr="00964875">
        <w:rPr>
          <w:rFonts w:asciiTheme="minorHAnsi" w:hAnsiTheme="minorHAnsi"/>
        </w:rPr>
        <w:t>En cas de ruta cal especificar d’on a on anirem.</w:t>
      </w:r>
    </w:p>
    <w:p w:rsidR="006A2250" w:rsidRPr="00964875" w:rsidRDefault="006A2250">
      <w:pPr>
        <w:ind w:firstLine="708"/>
        <w:jc w:val="both"/>
        <w:rPr>
          <w:rFonts w:asciiTheme="minorHAnsi" w:hAnsiTheme="minorHAnsi"/>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6. Fitxa d’activitat</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Omplint una fitxa per activitat que realitzem podrem anar mirant cada dia quines són les activitats que toquen i què hem de fer, quin material necessitem a cada moment... En omplir la fitxa d’activitat és important tenir en compte que l’activitat pensada servirà per treballar els objectius que ens hem plantejat prèviament i que segueix l’eix d’animació dels campaments. Si no teniu </w:t>
      </w:r>
      <w:proofErr w:type="spellStart"/>
      <w:r w:rsidRPr="00964875">
        <w:rPr>
          <w:rFonts w:asciiTheme="minorHAnsi" w:hAnsiTheme="minorHAnsi"/>
          <w:sz w:val="22"/>
          <w:szCs w:val="22"/>
        </w:rPr>
        <w:t>prous</w:t>
      </w:r>
      <w:proofErr w:type="spellEnd"/>
      <w:r w:rsidRPr="00964875">
        <w:rPr>
          <w:rFonts w:asciiTheme="minorHAnsi" w:hAnsiTheme="minorHAnsi"/>
          <w:sz w:val="22"/>
          <w:szCs w:val="22"/>
        </w:rPr>
        <w:t xml:space="preserve"> fitxes les podeu baixar del marxant electrònic que esta penjat a Internet o demanar-les a l’adreça </w:t>
      </w:r>
      <w:hyperlink r:id="rId19" w:history="1">
        <w:r w:rsidRPr="00964875">
          <w:rPr>
            <w:rStyle w:val="Enlla"/>
            <w:rFonts w:asciiTheme="minorHAnsi" w:hAnsiTheme="minorHAnsi"/>
            <w:color w:val="auto"/>
            <w:sz w:val="22"/>
            <w:szCs w:val="22"/>
          </w:rPr>
          <w:t>agrupaments@escoltes.org</w:t>
        </w:r>
      </w:hyperlink>
      <w:r w:rsidRPr="00964875">
        <w:rPr>
          <w:rFonts w:asciiTheme="minorHAnsi" w:hAnsiTheme="minorHAnsi"/>
          <w:sz w:val="22"/>
          <w:szCs w:val="22"/>
        </w:rPr>
        <w:t xml:space="preserve"> .</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7. Fitxa de sortida</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usarem per preparar una sortida que tingui lloc durant els campaments. D’aquesta manera tindrem més clar el que ens hem d’endur (material, menjar...), quantes hores caminarem... No ens hem d’oblidar de relacionar la sortida amb uns objectius i que sigui coherent amb l’ambientació dels campaments. Si feu més d’una sortida feu fotocopies.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i/>
          <w:iCs/>
          <w:sz w:val="22"/>
          <w:szCs w:val="22"/>
          <w:u w:val="single"/>
        </w:rPr>
        <w:t>8. Fitxa de ruta</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Aquesta fitxa ens pot anar molt bé si fem alguna ruta durant els campaments. Ens servirà per tenir clara cada etapa, la seva durada, on dormirem, etc...Només cal omplir el croquis indicant les poblacions, llocs d’interès i punts geogràfics clau per on passareu i d’on a on caminarem en cada etapa. A la graella de la dreta cal indicar on començarà i acabarà cada etapa, quants </w:t>
      </w:r>
      <w:proofErr w:type="spellStart"/>
      <w:r w:rsidRPr="00964875">
        <w:rPr>
          <w:rFonts w:asciiTheme="minorHAnsi" w:hAnsiTheme="minorHAnsi"/>
          <w:sz w:val="22"/>
          <w:szCs w:val="22"/>
        </w:rPr>
        <w:t>kms</w:t>
      </w:r>
      <w:proofErr w:type="spellEnd"/>
      <w:r w:rsidRPr="00964875">
        <w:rPr>
          <w:rFonts w:asciiTheme="minorHAnsi" w:hAnsiTheme="minorHAnsi"/>
          <w:sz w:val="22"/>
          <w:szCs w:val="22"/>
        </w:rPr>
        <w:t xml:space="preserve"> farem, quantes hores tenim previstes invertir-hi i on dormirem.    </w:t>
      </w: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9. Fitxa d’activitats de risc</w:t>
      </w:r>
    </w:p>
    <w:p w:rsidR="006A2250" w:rsidRPr="00964875" w:rsidRDefault="006A2250">
      <w:pPr>
        <w:pStyle w:val="Textindependent3"/>
        <w:rPr>
          <w:rFonts w:asciiTheme="minorHAnsi" w:hAnsiTheme="minorHAnsi"/>
        </w:rPr>
      </w:pPr>
      <w:r w:rsidRPr="00964875">
        <w:rPr>
          <w:rFonts w:asciiTheme="minorHAnsi" w:hAnsiTheme="minorHAnsi"/>
        </w:rPr>
        <w:t xml:space="preserve">Cal que dominem al detall i siguem molt conscients de les activitats de risc que farem durant  els campaments. Per això, la fitxa d’activitat de risc ens ha de permetre tenir clar que hem de considerar activitat de risc, per quants participants l’hem de preveure, quants caps la dirigiran, </w:t>
      </w:r>
      <w:proofErr w:type="spellStart"/>
      <w:r w:rsidRPr="00964875">
        <w:rPr>
          <w:rFonts w:asciiTheme="minorHAnsi" w:hAnsiTheme="minorHAnsi"/>
        </w:rPr>
        <w:t>quí</w:t>
      </w:r>
      <w:proofErr w:type="spellEnd"/>
      <w:r w:rsidRPr="00964875">
        <w:rPr>
          <w:rFonts w:asciiTheme="minorHAnsi" w:hAnsiTheme="minorHAnsi"/>
        </w:rPr>
        <w:t xml:space="preserve"> de l’equip de caps té la formació necessària per dur-la a terme i quin material haurem de preveure.   </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i/>
          <w:iCs/>
          <w:sz w:val="22"/>
          <w:szCs w:val="22"/>
        </w:rPr>
      </w:pPr>
      <w:r w:rsidRPr="00964875">
        <w:rPr>
          <w:rFonts w:asciiTheme="minorHAnsi" w:hAnsiTheme="minorHAnsi"/>
          <w:b/>
          <w:bCs/>
          <w:i/>
          <w:iCs/>
          <w:sz w:val="22"/>
          <w:szCs w:val="22"/>
          <w:u w:val="single"/>
        </w:rPr>
        <w:t>10. Fitxa de raid</w:t>
      </w:r>
    </w:p>
    <w:p w:rsidR="006A2250" w:rsidRPr="00964875" w:rsidRDefault="006A2250">
      <w:pPr>
        <w:pStyle w:val="Textindependent3"/>
        <w:rPr>
          <w:rFonts w:asciiTheme="minorHAnsi" w:hAnsiTheme="minorHAnsi"/>
        </w:rPr>
      </w:pPr>
      <w:r w:rsidRPr="00964875">
        <w:rPr>
          <w:rFonts w:asciiTheme="minorHAnsi" w:hAnsiTheme="minorHAnsi"/>
        </w:rPr>
        <w:t xml:space="preserve">El raid és una activitat de risc que ens hem de prendre molt seriosament. Per això, cal que el </w:t>
      </w:r>
      <w:proofErr w:type="spellStart"/>
      <w:r w:rsidRPr="00964875">
        <w:rPr>
          <w:rFonts w:asciiTheme="minorHAnsi" w:hAnsiTheme="minorHAnsi"/>
        </w:rPr>
        <w:t>plantejem</w:t>
      </w:r>
      <w:proofErr w:type="spellEnd"/>
      <w:r w:rsidRPr="00964875">
        <w:rPr>
          <w:rFonts w:asciiTheme="minorHAnsi" w:hAnsiTheme="minorHAnsi"/>
        </w:rPr>
        <w:t xml:space="preserve"> molt bé, tant tècnica com pedagògicament, i tinguem clara la seva preparació i el seu desenvolupament. La fitxa de raid us servirà per no deixar-vos res quan </w:t>
      </w:r>
      <w:proofErr w:type="spellStart"/>
      <w:r w:rsidRPr="00964875">
        <w:rPr>
          <w:rFonts w:asciiTheme="minorHAnsi" w:hAnsiTheme="minorHAnsi"/>
        </w:rPr>
        <w:t>volgueu</w:t>
      </w:r>
      <w:proofErr w:type="spellEnd"/>
      <w:r w:rsidRPr="00964875">
        <w:rPr>
          <w:rFonts w:asciiTheme="minorHAnsi" w:hAnsiTheme="minorHAnsi"/>
        </w:rPr>
        <w:t xml:space="preserve"> preparar–lo. En aquesta fitxa caldrà que hi poseu dades bàsiques com per exemple per on passarà, a qui s’ha avisat de la realització, com es desenvoluparà, quin seguiment en faran els caps, com està plantejat pedagògicament, etc... </w:t>
      </w:r>
    </w:p>
    <w:p w:rsidR="006A2250" w:rsidRPr="00964875" w:rsidRDefault="006A2250">
      <w:pPr>
        <w:pStyle w:val="Textindependent3"/>
        <w:rPr>
          <w:rFonts w:asciiTheme="minorHAnsi" w:hAnsiTheme="minorHAnsi"/>
          <w:b/>
          <w:bCs/>
        </w:rPr>
      </w:pPr>
      <w:r w:rsidRPr="00964875">
        <w:rPr>
          <w:rFonts w:asciiTheme="minorHAnsi" w:hAnsiTheme="minorHAnsi"/>
          <w:sz w:val="24"/>
          <w:szCs w:val="24"/>
        </w:rPr>
        <w:br w:type="page"/>
      </w:r>
    </w:p>
    <w:p w:rsidR="006A2250" w:rsidRPr="00964875" w:rsidRDefault="006A2250">
      <w:pPr>
        <w:jc w:val="both"/>
        <w:rPr>
          <w:rFonts w:asciiTheme="minorHAnsi" w:hAnsiTheme="minorHAnsi"/>
          <w:b/>
          <w:bCs/>
        </w:rPr>
      </w:pPr>
      <w:r w:rsidRPr="00964875">
        <w:rPr>
          <w:rFonts w:asciiTheme="minorHAnsi" w:hAnsiTheme="minorHAnsi"/>
          <w:b/>
          <w:bCs/>
        </w:rPr>
        <w:lastRenderedPageBreak/>
        <w:t xml:space="preserve">4. HORARI BASE </w:t>
      </w:r>
    </w:p>
    <w:p w:rsidR="006A2250" w:rsidRPr="00964875" w:rsidRDefault="006A2250">
      <w:pPr>
        <w:jc w:val="both"/>
        <w:rPr>
          <w:rFonts w:asciiTheme="minorHAnsi" w:hAnsiTheme="minorHAnsi"/>
          <w:b/>
          <w:bCs/>
        </w:rPr>
      </w:pPr>
      <w:r w:rsidRPr="00964875">
        <w:rPr>
          <w:rFonts w:asciiTheme="minorHAnsi" w:hAnsiTheme="minorHAnsi"/>
          <w:b/>
          <w:bCs/>
        </w:rPr>
        <w:tab/>
      </w:r>
    </w:p>
    <w:p w:rsidR="006A2250" w:rsidRPr="00964875" w:rsidRDefault="006A2250">
      <w:pPr>
        <w:jc w:val="both"/>
        <w:rPr>
          <w:rFonts w:asciiTheme="minorHAnsi" w:hAnsiTheme="minorHAnsi"/>
        </w:rPr>
      </w:pPr>
      <w:r w:rsidRPr="00964875">
        <w:rPr>
          <w:rFonts w:asciiTheme="minorHAnsi" w:hAnsiTheme="minorHAnsi"/>
        </w:rPr>
        <w:t xml:space="preserve">Si fem </w:t>
      </w:r>
      <w:r w:rsidRPr="00964875">
        <w:rPr>
          <w:rFonts w:asciiTheme="minorHAnsi" w:hAnsiTheme="minorHAnsi"/>
          <w:b/>
        </w:rPr>
        <w:t>un campament estàtic</w:t>
      </w:r>
      <w:r w:rsidRPr="00964875">
        <w:rPr>
          <w:rFonts w:asciiTheme="minorHAnsi" w:hAnsiTheme="minorHAnsi"/>
        </w:rPr>
        <w:t>, l'horari base serà:</w:t>
      </w:r>
    </w:p>
    <w:p w:rsidR="006A2250" w:rsidRPr="00964875" w:rsidRDefault="006A2250">
      <w:pPr>
        <w:jc w:val="both"/>
        <w:rPr>
          <w:rFonts w:asciiTheme="minorHAnsi" w:hAnsiTheme="minorHAnsi"/>
        </w:rPr>
      </w:pPr>
    </w:p>
    <w:tbl>
      <w:tblPr>
        <w:tblW w:w="9923" w:type="dxa"/>
        <w:tblInd w:w="-164" w:type="dxa"/>
        <w:tblLayout w:type="fixed"/>
        <w:tblCellMar>
          <w:left w:w="120" w:type="dxa"/>
          <w:right w:w="120" w:type="dxa"/>
        </w:tblCellMar>
        <w:tblLook w:val="0000" w:firstRow="0" w:lastRow="0" w:firstColumn="0" w:lastColumn="0" w:noHBand="0" w:noVBand="0"/>
      </w:tblPr>
      <w:tblGrid>
        <w:gridCol w:w="1418"/>
        <w:gridCol w:w="4962"/>
        <w:gridCol w:w="3543"/>
      </w:tblGrid>
      <w:tr w:rsidR="006A2250" w:rsidRPr="00964875" w:rsidTr="00D54A97">
        <w:trPr>
          <w:tblHeader/>
        </w:trPr>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HORARI</w:t>
            </w: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DESCRIPCIÓ</w:t>
            </w: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OBSERVACIONS</w:t>
            </w: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bl>
    <w:p w:rsidR="006A2250" w:rsidRPr="00964875" w:rsidRDefault="006A2250">
      <w:pPr>
        <w:jc w:val="both"/>
        <w:rPr>
          <w:rFonts w:asciiTheme="minorHAnsi" w:hAnsiTheme="minorHAnsi"/>
          <w:b/>
          <w:bCs/>
          <w:sz w:val="22"/>
          <w:szCs w:val="22"/>
        </w:rPr>
      </w:pPr>
      <w:r w:rsidRPr="00964875">
        <w:rPr>
          <w:rFonts w:asciiTheme="minorHAnsi" w:hAnsiTheme="minorHAnsi"/>
          <w:b/>
          <w:bCs/>
        </w:rPr>
        <w:br w:type="page"/>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rPr>
      </w:pPr>
      <w:r w:rsidRPr="00964875">
        <w:rPr>
          <w:rFonts w:asciiTheme="minorHAnsi" w:hAnsiTheme="minorHAnsi"/>
          <w:b/>
          <w:bCs/>
        </w:rPr>
        <w:t xml:space="preserve">4. HORARI BASE </w:t>
      </w: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r w:rsidRPr="00964875">
        <w:rPr>
          <w:rFonts w:asciiTheme="minorHAnsi" w:hAnsiTheme="minorHAnsi"/>
        </w:rPr>
        <w:t xml:space="preserve">Si fem </w:t>
      </w:r>
      <w:r w:rsidRPr="00964875">
        <w:rPr>
          <w:rFonts w:asciiTheme="minorHAnsi" w:hAnsiTheme="minorHAnsi"/>
          <w:b/>
        </w:rPr>
        <w:t>una ruta</w:t>
      </w:r>
      <w:r w:rsidRPr="00964875">
        <w:rPr>
          <w:rFonts w:asciiTheme="minorHAnsi" w:hAnsiTheme="minorHAnsi"/>
        </w:rPr>
        <w:t>, l'horari base serà:</w:t>
      </w:r>
    </w:p>
    <w:p w:rsidR="006A2250" w:rsidRPr="00964875" w:rsidRDefault="006A2250">
      <w:pPr>
        <w:jc w:val="both"/>
        <w:rPr>
          <w:rFonts w:asciiTheme="minorHAnsi" w:hAnsiTheme="minorHAnsi"/>
        </w:rPr>
      </w:pPr>
    </w:p>
    <w:tbl>
      <w:tblPr>
        <w:tblW w:w="9923" w:type="dxa"/>
        <w:tblInd w:w="-164" w:type="dxa"/>
        <w:tblLayout w:type="fixed"/>
        <w:tblCellMar>
          <w:left w:w="120" w:type="dxa"/>
          <w:right w:w="120" w:type="dxa"/>
        </w:tblCellMar>
        <w:tblLook w:val="0000" w:firstRow="0" w:lastRow="0" w:firstColumn="0" w:lastColumn="0" w:noHBand="0" w:noVBand="0"/>
      </w:tblPr>
      <w:tblGrid>
        <w:gridCol w:w="1418"/>
        <w:gridCol w:w="4962"/>
        <w:gridCol w:w="3543"/>
      </w:tblGrid>
      <w:tr w:rsidR="006A2250" w:rsidRPr="00964875" w:rsidTr="00D54A97">
        <w:trPr>
          <w:tblHeader/>
        </w:trPr>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HORARI</w:t>
            </w: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DESCRIPCIÓ</w:t>
            </w: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jc w:val="center"/>
              <w:rPr>
                <w:rFonts w:asciiTheme="minorHAnsi" w:hAnsiTheme="minorHAnsi"/>
              </w:rPr>
            </w:pPr>
          </w:p>
          <w:p w:rsidR="006A2250" w:rsidRPr="00964875" w:rsidRDefault="006A2250">
            <w:pPr>
              <w:spacing w:after="58"/>
              <w:jc w:val="center"/>
              <w:rPr>
                <w:rFonts w:asciiTheme="minorHAnsi" w:hAnsiTheme="minorHAnsi"/>
              </w:rPr>
            </w:pPr>
            <w:r w:rsidRPr="00964875">
              <w:rPr>
                <w:rFonts w:asciiTheme="minorHAnsi" w:hAnsiTheme="minorHAnsi"/>
              </w:rPr>
              <w:t>OBSERVACIONS</w:t>
            </w: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p w:rsidR="006A2250" w:rsidRPr="00964875" w:rsidRDefault="006A2250">
            <w:pPr>
              <w:spacing w:line="120" w:lineRule="exact"/>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r w:rsidR="006A2250" w:rsidRPr="00964875" w:rsidTr="00D54A97">
        <w:tc>
          <w:tcPr>
            <w:tcW w:w="141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496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c>
          <w:tcPr>
            <w:tcW w:w="354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p>
        </w:tc>
      </w:tr>
    </w:tbl>
    <w:p w:rsidR="006A2250" w:rsidRPr="00964875" w:rsidRDefault="006A2250">
      <w:pPr>
        <w:tabs>
          <w:tab w:val="left" w:pos="3390"/>
        </w:tabs>
        <w:jc w:val="both"/>
        <w:rPr>
          <w:rFonts w:asciiTheme="minorHAnsi" w:hAnsiTheme="minorHAnsi"/>
          <w:sz w:val="22"/>
          <w:szCs w:val="22"/>
        </w:rPr>
        <w:sectPr w:rsidR="006A2250" w:rsidRPr="00964875" w:rsidSect="00D54A97">
          <w:pgSz w:w="11907" w:h="16834"/>
          <w:pgMar w:top="1560" w:right="745" w:bottom="709" w:left="1418" w:header="540" w:footer="78" w:gutter="0"/>
          <w:cols w:space="709"/>
          <w:noEndnote/>
          <w:titlePg/>
          <w:docGrid w:linePitch="326"/>
        </w:sect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t>5. GRAELLA D’ACTIVITATS</w:t>
      </w:r>
    </w:p>
    <w:p w:rsidR="006A2250" w:rsidRPr="00964875" w:rsidRDefault="006A2250">
      <w:pPr>
        <w:jc w:val="both"/>
        <w:rPr>
          <w:rFonts w:asciiTheme="minorHAnsi" w:hAnsiTheme="minorHAnsi"/>
          <w:sz w:val="22"/>
          <w:szCs w:val="22"/>
        </w:rPr>
      </w:pPr>
    </w:p>
    <w:tbl>
      <w:tblPr>
        <w:tblpPr w:leftFromText="141" w:rightFromText="141" w:vertAnchor="page" w:horzAnchor="margin" w:tblpX="-306" w:tblpY="1891"/>
        <w:tblW w:w="15004" w:type="dxa"/>
        <w:tblCellMar>
          <w:left w:w="120" w:type="dxa"/>
          <w:right w:w="120" w:type="dxa"/>
        </w:tblCellMar>
        <w:tblLook w:val="0000" w:firstRow="0" w:lastRow="0" w:firstColumn="0" w:lastColumn="0" w:noHBand="0" w:noVBand="0"/>
      </w:tblPr>
      <w:tblGrid>
        <w:gridCol w:w="1538"/>
        <w:gridCol w:w="2189"/>
        <w:gridCol w:w="2200"/>
        <w:gridCol w:w="2131"/>
        <w:gridCol w:w="2221"/>
        <w:gridCol w:w="2315"/>
        <w:gridCol w:w="2410"/>
      </w:tblGrid>
      <w:tr w:rsidR="006A2250" w:rsidRPr="00964875" w:rsidTr="00D54A97">
        <w:trPr>
          <w:trHeight w:val="946"/>
          <w:tblHeader/>
        </w:trPr>
        <w:tc>
          <w:tcPr>
            <w:tcW w:w="1538"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PRIMER DIA:</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di.................., ...../...../....</w:t>
            </w:r>
          </w:p>
        </w:tc>
        <w:tc>
          <w:tcPr>
            <w:tcW w:w="220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SEGON DIA:</w:t>
            </w: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di..................,</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13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TERCER DIA</w:t>
            </w: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di..................,</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22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QUART DIA:</w:t>
            </w: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di..................,</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315"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CINQU</w:t>
            </w:r>
            <w:r w:rsidR="00D35DEA">
              <w:rPr>
                <w:rFonts w:asciiTheme="minorHAnsi" w:hAnsiTheme="minorHAnsi"/>
                <w:sz w:val="22"/>
                <w:szCs w:val="22"/>
              </w:rPr>
              <w:t>É</w:t>
            </w:r>
            <w:r w:rsidRPr="00964875">
              <w:rPr>
                <w:rFonts w:asciiTheme="minorHAnsi" w:hAnsiTheme="minorHAnsi"/>
                <w:sz w:val="22"/>
                <w:szCs w:val="22"/>
              </w:rPr>
              <w:t xml:space="preserve"> DIA:</w:t>
            </w: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di..................,</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41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jc w:val="center"/>
              <w:rPr>
                <w:rFonts w:asciiTheme="minorHAnsi" w:hAnsiTheme="minorHAnsi"/>
                <w:sz w:val="22"/>
                <w:szCs w:val="22"/>
              </w:rPr>
            </w:pP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SIS</w:t>
            </w:r>
            <w:r w:rsidR="00D35DEA">
              <w:rPr>
                <w:rFonts w:asciiTheme="minorHAnsi" w:hAnsiTheme="minorHAnsi"/>
                <w:sz w:val="22"/>
                <w:szCs w:val="22"/>
              </w:rPr>
              <w:t>É</w:t>
            </w:r>
            <w:r w:rsidRPr="00964875">
              <w:rPr>
                <w:rFonts w:asciiTheme="minorHAnsi" w:hAnsiTheme="minorHAnsi"/>
                <w:sz w:val="22"/>
                <w:szCs w:val="22"/>
              </w:rPr>
              <w:t xml:space="preserve"> DIA:</w:t>
            </w:r>
          </w:p>
          <w:p w:rsidR="006A2250" w:rsidRPr="00964875" w:rsidRDefault="006A2250" w:rsidP="00D54A97">
            <w:pPr>
              <w:jc w:val="center"/>
              <w:rPr>
                <w:rFonts w:asciiTheme="minorHAnsi" w:hAnsiTheme="minorHAnsi"/>
                <w:sz w:val="22"/>
                <w:szCs w:val="22"/>
              </w:rPr>
            </w:pPr>
            <w:r w:rsidRPr="00964875">
              <w:rPr>
                <w:rFonts w:asciiTheme="minorHAnsi" w:hAnsiTheme="minorHAnsi"/>
                <w:sz w:val="22"/>
                <w:szCs w:val="22"/>
              </w:rPr>
              <w:t>di..................,</w:t>
            </w:r>
          </w:p>
          <w:p w:rsidR="006A2250" w:rsidRPr="00964875" w:rsidRDefault="006A2250" w:rsidP="00D54A97">
            <w:pPr>
              <w:spacing w:after="58"/>
              <w:jc w:val="center"/>
              <w:rPr>
                <w:rFonts w:asciiTheme="minorHAnsi" w:hAnsiTheme="minorHAnsi"/>
                <w:sz w:val="22"/>
                <w:szCs w:val="22"/>
              </w:rPr>
            </w:pPr>
            <w:r w:rsidRPr="00964875">
              <w:rPr>
                <w:rFonts w:asciiTheme="minorHAnsi" w:hAnsiTheme="minorHAnsi"/>
                <w:sz w:val="22"/>
                <w:szCs w:val="22"/>
              </w:rPr>
              <w:t>...../...../.....</w:t>
            </w:r>
          </w:p>
        </w:tc>
      </w:tr>
      <w:tr w:rsidR="006A2250" w:rsidRPr="00964875" w:rsidTr="00D54A97">
        <w:trPr>
          <w:cantSplit/>
          <w:trHeight w:hRule="exact" w:val="2329"/>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6A2250" w:rsidRPr="00964875" w:rsidRDefault="006A2250" w:rsidP="00D54A97">
            <w:pPr>
              <w:pStyle w:val="Ttol9"/>
              <w:spacing w:line="240" w:lineRule="auto"/>
              <w:ind w:left="113" w:right="113"/>
              <w:jc w:val="center"/>
              <w:rPr>
                <w:rFonts w:asciiTheme="minorHAnsi" w:hAnsiTheme="minorHAnsi"/>
                <w:sz w:val="18"/>
                <w:szCs w:val="18"/>
              </w:rPr>
            </w:pPr>
            <w:r w:rsidRPr="00964875">
              <w:rPr>
                <w:rFonts w:asciiTheme="minorHAnsi" w:hAnsiTheme="minorHAnsi"/>
                <w:sz w:val="22"/>
                <w:szCs w:val="22"/>
              </w:rPr>
              <w:t>MAT</w:t>
            </w:r>
            <w:r w:rsidRPr="00964875">
              <w:rPr>
                <w:rFonts w:asciiTheme="minorHAnsi" w:hAnsiTheme="minorHAnsi"/>
                <w:sz w:val="18"/>
                <w:szCs w:val="18"/>
              </w:rPr>
              <w:t>Í</w:t>
            </w:r>
          </w:p>
        </w:tc>
        <w:tc>
          <w:tcPr>
            <w:tcW w:w="2189"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p w:rsidR="006A2250" w:rsidRPr="00964875" w:rsidRDefault="006A2250" w:rsidP="00D54A97">
            <w:pPr>
              <w:pStyle w:val="Capalera"/>
              <w:tabs>
                <w:tab w:val="clear" w:pos="4252"/>
                <w:tab w:val="clear" w:pos="8504"/>
              </w:tabs>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r>
      <w:tr w:rsidR="006A2250" w:rsidRPr="00964875" w:rsidTr="00D54A97">
        <w:trPr>
          <w:cantSplit/>
          <w:trHeight w:hRule="exact" w:val="2783"/>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6A2250" w:rsidRPr="00964875" w:rsidRDefault="006A2250" w:rsidP="00D54A97">
            <w:pPr>
              <w:ind w:left="113" w:right="113"/>
              <w:jc w:val="center"/>
              <w:rPr>
                <w:rFonts w:asciiTheme="minorHAnsi" w:hAnsiTheme="minorHAnsi"/>
                <w:sz w:val="22"/>
                <w:szCs w:val="22"/>
              </w:rPr>
            </w:pPr>
          </w:p>
          <w:p w:rsidR="006A2250" w:rsidRPr="00964875" w:rsidRDefault="006A2250" w:rsidP="00D54A97">
            <w:pPr>
              <w:ind w:left="113" w:right="113"/>
              <w:jc w:val="center"/>
              <w:rPr>
                <w:rFonts w:asciiTheme="minorHAnsi" w:hAnsiTheme="minorHAnsi"/>
                <w:sz w:val="22"/>
                <w:szCs w:val="22"/>
              </w:rPr>
            </w:pPr>
          </w:p>
          <w:p w:rsidR="006A2250" w:rsidRPr="00964875" w:rsidRDefault="006A2250" w:rsidP="00D54A97">
            <w:pPr>
              <w:ind w:left="113" w:right="113"/>
              <w:jc w:val="center"/>
              <w:rPr>
                <w:rFonts w:asciiTheme="minorHAnsi" w:hAnsiTheme="minorHAnsi"/>
                <w:sz w:val="22"/>
                <w:szCs w:val="22"/>
              </w:rPr>
            </w:pPr>
            <w:r w:rsidRPr="00964875">
              <w:rPr>
                <w:rFonts w:asciiTheme="minorHAnsi" w:hAnsiTheme="minorHAnsi"/>
                <w:sz w:val="22"/>
                <w:szCs w:val="22"/>
              </w:rPr>
              <w:t>TARDA</w:t>
            </w:r>
          </w:p>
          <w:p w:rsidR="006A2250" w:rsidRPr="00964875" w:rsidRDefault="006A2250" w:rsidP="00D54A97">
            <w:pPr>
              <w:ind w:left="113" w:right="113"/>
              <w:jc w:val="center"/>
              <w:rPr>
                <w:rFonts w:asciiTheme="minorHAnsi" w:hAnsiTheme="minorHAnsi"/>
                <w:sz w:val="22"/>
                <w:szCs w:val="22"/>
              </w:rPr>
            </w:pPr>
          </w:p>
          <w:p w:rsidR="006A2250" w:rsidRPr="00964875" w:rsidRDefault="006A2250" w:rsidP="00D54A97">
            <w:pPr>
              <w:spacing w:line="120" w:lineRule="exact"/>
              <w:ind w:left="113" w:right="113"/>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r>
      <w:tr w:rsidR="006A2250" w:rsidRPr="00964875" w:rsidTr="00D54A97">
        <w:trPr>
          <w:cantSplit/>
          <w:trHeight w:val="1075"/>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6A2250" w:rsidRPr="00964875" w:rsidRDefault="006A2250" w:rsidP="00D54A97">
            <w:pPr>
              <w:spacing w:after="58"/>
              <w:ind w:left="113" w:right="113"/>
              <w:jc w:val="center"/>
              <w:rPr>
                <w:rFonts w:asciiTheme="minorHAnsi" w:hAnsiTheme="minorHAnsi"/>
                <w:sz w:val="22"/>
                <w:szCs w:val="22"/>
              </w:rPr>
            </w:pPr>
          </w:p>
          <w:p w:rsidR="006A2250" w:rsidRPr="00964875" w:rsidRDefault="006A2250" w:rsidP="00D54A97">
            <w:pPr>
              <w:spacing w:after="58"/>
              <w:ind w:left="113" w:right="113"/>
              <w:jc w:val="center"/>
              <w:rPr>
                <w:rFonts w:asciiTheme="minorHAnsi" w:hAnsiTheme="minorHAnsi"/>
                <w:sz w:val="22"/>
                <w:szCs w:val="22"/>
              </w:rPr>
            </w:pPr>
            <w:r w:rsidRPr="00964875">
              <w:rPr>
                <w:rFonts w:asciiTheme="minorHAnsi" w:hAnsiTheme="minorHAnsi"/>
                <w:sz w:val="22"/>
                <w:szCs w:val="22"/>
              </w:rPr>
              <w:t>NIT</w:t>
            </w:r>
          </w:p>
          <w:p w:rsidR="006A2250" w:rsidRPr="00964875" w:rsidRDefault="006A2250" w:rsidP="00D54A97">
            <w:pPr>
              <w:spacing w:after="58"/>
              <w:ind w:left="113" w:right="113"/>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6A2250" w:rsidRPr="00964875" w:rsidRDefault="006A2250" w:rsidP="00D54A97">
            <w:pPr>
              <w:spacing w:line="120" w:lineRule="exact"/>
              <w:rPr>
                <w:rFonts w:asciiTheme="minorHAnsi" w:hAnsiTheme="minorHAnsi"/>
                <w:sz w:val="22"/>
                <w:szCs w:val="22"/>
              </w:rPr>
            </w:pPr>
          </w:p>
          <w:p w:rsidR="006A2250" w:rsidRPr="00964875" w:rsidRDefault="006A2250" w:rsidP="00D54A97">
            <w:pPr>
              <w:spacing w:after="58"/>
              <w:rPr>
                <w:rFonts w:asciiTheme="minorHAnsi" w:hAnsiTheme="minorHAnsi"/>
                <w:sz w:val="22"/>
                <w:szCs w:val="22"/>
              </w:rPr>
            </w:pPr>
          </w:p>
        </w:tc>
      </w:tr>
    </w:tbl>
    <w:p w:rsidR="00B326D4" w:rsidRDefault="00B326D4">
      <w:pPr>
        <w:rPr>
          <w:rFonts w:asciiTheme="minorHAnsi" w:hAnsiTheme="minorHAnsi"/>
          <w:sz w:val="22"/>
          <w:szCs w:val="22"/>
        </w:rPr>
      </w:pPr>
      <w:r>
        <w:rPr>
          <w:rFonts w:asciiTheme="minorHAnsi" w:hAnsiTheme="minorHAnsi"/>
          <w:sz w:val="22"/>
          <w:szCs w:val="22"/>
        </w:rPr>
        <w:br w:type="page"/>
      </w:r>
    </w:p>
    <w:p w:rsidR="00B326D4" w:rsidRPr="00964875" w:rsidRDefault="00B326D4">
      <w:pPr>
        <w:rPr>
          <w:rFonts w:asciiTheme="minorHAnsi" w:hAnsiTheme="minorHAnsi"/>
          <w:sz w:val="22"/>
          <w:szCs w:val="22"/>
        </w:rPr>
      </w:pPr>
    </w:p>
    <w:tbl>
      <w:tblPr>
        <w:tblpPr w:leftFromText="141" w:rightFromText="141" w:vertAnchor="page" w:horzAnchor="margin" w:tblpX="-306" w:tblpY="1891"/>
        <w:tblW w:w="15004" w:type="dxa"/>
        <w:tblCellMar>
          <w:left w:w="120" w:type="dxa"/>
          <w:right w:w="120" w:type="dxa"/>
        </w:tblCellMar>
        <w:tblLook w:val="0000" w:firstRow="0" w:lastRow="0" w:firstColumn="0" w:lastColumn="0" w:noHBand="0" w:noVBand="0"/>
      </w:tblPr>
      <w:tblGrid>
        <w:gridCol w:w="1538"/>
        <w:gridCol w:w="2189"/>
        <w:gridCol w:w="2200"/>
        <w:gridCol w:w="2131"/>
        <w:gridCol w:w="2221"/>
        <w:gridCol w:w="2315"/>
        <w:gridCol w:w="2410"/>
      </w:tblGrid>
      <w:tr w:rsidR="00B326D4" w:rsidRPr="00964875" w:rsidTr="00D54A97">
        <w:trPr>
          <w:trHeight w:val="946"/>
          <w:tblHeader/>
        </w:trPr>
        <w:tc>
          <w:tcPr>
            <w:tcW w:w="1538"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di.................., ...../...../....</w:t>
            </w:r>
          </w:p>
        </w:tc>
        <w:tc>
          <w:tcPr>
            <w:tcW w:w="220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jc w:val="center"/>
              <w:rPr>
                <w:rFonts w:asciiTheme="minorHAnsi" w:hAnsiTheme="minorHAnsi"/>
                <w:sz w:val="22"/>
                <w:szCs w:val="22"/>
              </w:rPr>
            </w:pPr>
            <w:r w:rsidRPr="00964875">
              <w:rPr>
                <w:rFonts w:asciiTheme="minorHAnsi" w:hAnsiTheme="minorHAnsi"/>
                <w:sz w:val="22"/>
                <w:szCs w:val="22"/>
              </w:rPr>
              <w:t>di..................,</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13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jc w:val="center"/>
              <w:rPr>
                <w:rFonts w:asciiTheme="minorHAnsi" w:hAnsiTheme="minorHAnsi"/>
                <w:sz w:val="22"/>
                <w:szCs w:val="22"/>
              </w:rPr>
            </w:pPr>
            <w:r w:rsidRPr="00964875">
              <w:rPr>
                <w:rFonts w:asciiTheme="minorHAnsi" w:hAnsiTheme="minorHAnsi"/>
                <w:sz w:val="22"/>
                <w:szCs w:val="22"/>
              </w:rPr>
              <w:t>di..................,</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22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jc w:val="center"/>
              <w:rPr>
                <w:rFonts w:asciiTheme="minorHAnsi" w:hAnsiTheme="minorHAnsi"/>
                <w:sz w:val="22"/>
                <w:szCs w:val="22"/>
              </w:rPr>
            </w:pPr>
            <w:r w:rsidRPr="00964875">
              <w:rPr>
                <w:rFonts w:asciiTheme="minorHAnsi" w:hAnsiTheme="minorHAnsi"/>
                <w:sz w:val="22"/>
                <w:szCs w:val="22"/>
              </w:rPr>
              <w:t>di..................,</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315"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jc w:val="center"/>
              <w:rPr>
                <w:rFonts w:asciiTheme="minorHAnsi" w:hAnsiTheme="minorHAnsi"/>
                <w:sz w:val="22"/>
                <w:szCs w:val="22"/>
              </w:rPr>
            </w:pPr>
            <w:r w:rsidRPr="00964875">
              <w:rPr>
                <w:rFonts w:asciiTheme="minorHAnsi" w:hAnsiTheme="minorHAnsi"/>
                <w:sz w:val="22"/>
                <w:szCs w:val="22"/>
              </w:rPr>
              <w:t>di..................,</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w:t>
            </w:r>
          </w:p>
        </w:tc>
        <w:tc>
          <w:tcPr>
            <w:tcW w:w="241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jc w:val="center"/>
              <w:rPr>
                <w:rFonts w:asciiTheme="minorHAnsi" w:hAnsiTheme="minorHAnsi"/>
                <w:sz w:val="22"/>
                <w:szCs w:val="22"/>
              </w:rPr>
            </w:pPr>
          </w:p>
          <w:p w:rsidR="00B326D4" w:rsidRPr="00964875" w:rsidRDefault="00B326D4" w:rsidP="00D54A97">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 xml:space="preserve"> DIA:</w:t>
            </w:r>
          </w:p>
          <w:p w:rsidR="00B326D4" w:rsidRPr="00964875" w:rsidRDefault="00B326D4" w:rsidP="00D54A97">
            <w:pPr>
              <w:jc w:val="center"/>
              <w:rPr>
                <w:rFonts w:asciiTheme="minorHAnsi" w:hAnsiTheme="minorHAnsi"/>
                <w:sz w:val="22"/>
                <w:szCs w:val="22"/>
              </w:rPr>
            </w:pPr>
            <w:r w:rsidRPr="00964875">
              <w:rPr>
                <w:rFonts w:asciiTheme="minorHAnsi" w:hAnsiTheme="minorHAnsi"/>
                <w:sz w:val="22"/>
                <w:szCs w:val="22"/>
              </w:rPr>
              <w:t>di..................,</w:t>
            </w:r>
          </w:p>
          <w:p w:rsidR="00B326D4" w:rsidRPr="00964875" w:rsidRDefault="00B326D4" w:rsidP="00D54A97">
            <w:pPr>
              <w:spacing w:after="58"/>
              <w:jc w:val="center"/>
              <w:rPr>
                <w:rFonts w:asciiTheme="minorHAnsi" w:hAnsiTheme="minorHAnsi"/>
                <w:sz w:val="22"/>
                <w:szCs w:val="22"/>
              </w:rPr>
            </w:pPr>
            <w:r w:rsidRPr="00964875">
              <w:rPr>
                <w:rFonts w:asciiTheme="minorHAnsi" w:hAnsiTheme="minorHAnsi"/>
                <w:sz w:val="22"/>
                <w:szCs w:val="22"/>
              </w:rPr>
              <w:t>...../...../.....</w:t>
            </w:r>
          </w:p>
        </w:tc>
      </w:tr>
      <w:tr w:rsidR="00B326D4" w:rsidRPr="00964875" w:rsidTr="00D54A97">
        <w:trPr>
          <w:cantSplit/>
          <w:trHeight w:hRule="exact" w:val="2329"/>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B326D4" w:rsidRPr="00964875" w:rsidRDefault="00B326D4" w:rsidP="00D54A97">
            <w:pPr>
              <w:pStyle w:val="Ttol9"/>
              <w:spacing w:line="240" w:lineRule="auto"/>
              <w:ind w:left="113" w:right="113"/>
              <w:jc w:val="center"/>
              <w:rPr>
                <w:rFonts w:asciiTheme="minorHAnsi" w:hAnsiTheme="minorHAnsi"/>
                <w:sz w:val="18"/>
                <w:szCs w:val="18"/>
              </w:rPr>
            </w:pPr>
            <w:r w:rsidRPr="00964875">
              <w:rPr>
                <w:rFonts w:asciiTheme="minorHAnsi" w:hAnsiTheme="minorHAnsi"/>
                <w:sz w:val="22"/>
                <w:szCs w:val="22"/>
              </w:rPr>
              <w:t>MAT</w:t>
            </w:r>
            <w:r w:rsidRPr="00964875">
              <w:rPr>
                <w:rFonts w:asciiTheme="minorHAnsi" w:hAnsiTheme="minorHAnsi"/>
                <w:sz w:val="18"/>
                <w:szCs w:val="18"/>
              </w:rPr>
              <w:t>Í</w:t>
            </w:r>
          </w:p>
        </w:tc>
        <w:tc>
          <w:tcPr>
            <w:tcW w:w="2189"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p w:rsidR="00B326D4" w:rsidRPr="00964875" w:rsidRDefault="00B326D4" w:rsidP="00D54A97">
            <w:pPr>
              <w:pStyle w:val="Capalera"/>
              <w:tabs>
                <w:tab w:val="clear" w:pos="4252"/>
                <w:tab w:val="clear" w:pos="8504"/>
              </w:tabs>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r>
      <w:tr w:rsidR="00B326D4" w:rsidRPr="00964875" w:rsidTr="00D54A97">
        <w:trPr>
          <w:cantSplit/>
          <w:trHeight w:hRule="exact" w:val="2783"/>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B326D4" w:rsidRPr="00964875" w:rsidRDefault="00B326D4" w:rsidP="00D54A97">
            <w:pPr>
              <w:ind w:left="113" w:right="113"/>
              <w:jc w:val="center"/>
              <w:rPr>
                <w:rFonts w:asciiTheme="minorHAnsi" w:hAnsiTheme="minorHAnsi"/>
                <w:sz w:val="22"/>
                <w:szCs w:val="22"/>
              </w:rPr>
            </w:pPr>
          </w:p>
          <w:p w:rsidR="00B326D4" w:rsidRPr="00964875" w:rsidRDefault="00B326D4" w:rsidP="00D54A97">
            <w:pPr>
              <w:ind w:left="113" w:right="113"/>
              <w:jc w:val="center"/>
              <w:rPr>
                <w:rFonts w:asciiTheme="minorHAnsi" w:hAnsiTheme="minorHAnsi"/>
                <w:sz w:val="22"/>
                <w:szCs w:val="22"/>
              </w:rPr>
            </w:pPr>
          </w:p>
          <w:p w:rsidR="00B326D4" w:rsidRPr="00964875" w:rsidRDefault="00B326D4" w:rsidP="00D54A97">
            <w:pPr>
              <w:ind w:left="113" w:right="113"/>
              <w:jc w:val="center"/>
              <w:rPr>
                <w:rFonts w:asciiTheme="minorHAnsi" w:hAnsiTheme="minorHAnsi"/>
                <w:sz w:val="22"/>
                <w:szCs w:val="22"/>
              </w:rPr>
            </w:pPr>
            <w:r w:rsidRPr="00964875">
              <w:rPr>
                <w:rFonts w:asciiTheme="minorHAnsi" w:hAnsiTheme="minorHAnsi"/>
                <w:sz w:val="22"/>
                <w:szCs w:val="22"/>
              </w:rPr>
              <w:t>TARDA</w:t>
            </w:r>
          </w:p>
          <w:p w:rsidR="00B326D4" w:rsidRPr="00964875" w:rsidRDefault="00B326D4" w:rsidP="00D54A97">
            <w:pPr>
              <w:ind w:left="113" w:right="113"/>
              <w:jc w:val="center"/>
              <w:rPr>
                <w:rFonts w:asciiTheme="minorHAnsi" w:hAnsiTheme="minorHAnsi"/>
                <w:sz w:val="22"/>
                <w:szCs w:val="22"/>
              </w:rPr>
            </w:pPr>
          </w:p>
          <w:p w:rsidR="00B326D4" w:rsidRPr="00964875" w:rsidRDefault="00B326D4" w:rsidP="00D54A97">
            <w:pPr>
              <w:spacing w:line="120" w:lineRule="exact"/>
              <w:ind w:left="113" w:right="113"/>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r>
      <w:tr w:rsidR="00B326D4" w:rsidRPr="00964875" w:rsidTr="00D54A97">
        <w:trPr>
          <w:cantSplit/>
          <w:trHeight w:val="1075"/>
        </w:trPr>
        <w:tc>
          <w:tcPr>
            <w:tcW w:w="1538" w:type="dxa"/>
            <w:tcBorders>
              <w:top w:val="single" w:sz="6" w:space="0" w:color="000000"/>
              <w:left w:val="single" w:sz="6" w:space="0" w:color="000000"/>
              <w:bottom w:val="single" w:sz="6" w:space="0" w:color="000000"/>
              <w:right w:val="single" w:sz="6" w:space="0" w:color="000000"/>
            </w:tcBorders>
            <w:textDirection w:val="btLr"/>
            <w:vAlign w:val="center"/>
          </w:tcPr>
          <w:p w:rsidR="00B326D4" w:rsidRPr="00964875" w:rsidRDefault="00B326D4" w:rsidP="00D54A97">
            <w:pPr>
              <w:spacing w:after="58"/>
              <w:ind w:left="113" w:right="113"/>
              <w:jc w:val="center"/>
              <w:rPr>
                <w:rFonts w:asciiTheme="minorHAnsi" w:hAnsiTheme="minorHAnsi"/>
                <w:sz w:val="22"/>
                <w:szCs w:val="22"/>
              </w:rPr>
            </w:pPr>
          </w:p>
          <w:p w:rsidR="00B326D4" w:rsidRPr="00964875" w:rsidRDefault="00B326D4" w:rsidP="00D54A97">
            <w:pPr>
              <w:spacing w:after="58"/>
              <w:ind w:left="113" w:right="113"/>
              <w:jc w:val="center"/>
              <w:rPr>
                <w:rFonts w:asciiTheme="minorHAnsi" w:hAnsiTheme="minorHAnsi"/>
                <w:sz w:val="22"/>
                <w:szCs w:val="22"/>
              </w:rPr>
            </w:pPr>
            <w:r w:rsidRPr="00964875">
              <w:rPr>
                <w:rFonts w:asciiTheme="minorHAnsi" w:hAnsiTheme="minorHAnsi"/>
                <w:sz w:val="22"/>
                <w:szCs w:val="22"/>
              </w:rPr>
              <w:t>NIT</w:t>
            </w:r>
          </w:p>
          <w:p w:rsidR="00B326D4" w:rsidRPr="00964875" w:rsidRDefault="00B326D4" w:rsidP="00D54A97">
            <w:pPr>
              <w:spacing w:after="58"/>
              <w:ind w:left="113" w:right="113"/>
              <w:jc w:val="center"/>
              <w:rPr>
                <w:rFonts w:asciiTheme="minorHAnsi" w:hAnsiTheme="minorHAnsi"/>
                <w:sz w:val="22"/>
                <w:szCs w:val="22"/>
              </w:rPr>
            </w:pPr>
          </w:p>
        </w:tc>
        <w:tc>
          <w:tcPr>
            <w:tcW w:w="2189"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20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after="58"/>
              <w:rPr>
                <w:rFonts w:asciiTheme="minorHAnsi" w:hAnsiTheme="minorHAnsi"/>
                <w:sz w:val="22"/>
                <w:szCs w:val="22"/>
              </w:rPr>
            </w:pPr>
          </w:p>
        </w:tc>
        <w:tc>
          <w:tcPr>
            <w:tcW w:w="213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after="58"/>
              <w:rPr>
                <w:rFonts w:asciiTheme="minorHAnsi" w:hAnsiTheme="minorHAnsi"/>
                <w:sz w:val="22"/>
                <w:szCs w:val="22"/>
              </w:rPr>
            </w:pPr>
          </w:p>
        </w:tc>
        <w:tc>
          <w:tcPr>
            <w:tcW w:w="2221"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315"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B326D4" w:rsidRPr="00964875" w:rsidRDefault="00B326D4" w:rsidP="00D54A97">
            <w:pPr>
              <w:spacing w:line="120" w:lineRule="exact"/>
              <w:rPr>
                <w:rFonts w:asciiTheme="minorHAnsi" w:hAnsiTheme="minorHAnsi"/>
                <w:sz w:val="22"/>
                <w:szCs w:val="22"/>
              </w:rPr>
            </w:pPr>
          </w:p>
          <w:p w:rsidR="00B326D4" w:rsidRPr="00964875" w:rsidRDefault="00B326D4" w:rsidP="00D54A97">
            <w:pPr>
              <w:spacing w:after="58"/>
              <w:rPr>
                <w:rFonts w:asciiTheme="minorHAnsi" w:hAnsiTheme="minorHAnsi"/>
                <w:sz w:val="22"/>
                <w:szCs w:val="22"/>
              </w:rPr>
            </w:pPr>
          </w:p>
        </w:tc>
      </w:tr>
    </w:tbl>
    <w:p w:rsidR="006A2250" w:rsidRPr="00964875" w:rsidRDefault="006A2250" w:rsidP="00D352CF">
      <w:pPr>
        <w:rPr>
          <w:rFonts w:asciiTheme="minorHAnsi" w:hAnsiTheme="minorHAnsi"/>
          <w:sz w:val="22"/>
          <w:szCs w:val="22"/>
        </w:rPr>
        <w:sectPr w:rsidR="006A2250" w:rsidRPr="00964875" w:rsidSect="00D54A97">
          <w:pgSz w:w="16834" w:h="11907" w:orient="landscape"/>
          <w:pgMar w:top="720" w:right="642" w:bottom="745" w:left="1418" w:header="540" w:footer="78" w:gutter="0"/>
          <w:cols w:space="709"/>
          <w:noEndnote/>
          <w:docGrid w:linePitch="326"/>
        </w:sectPr>
      </w:pP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lastRenderedPageBreak/>
        <w:t>6. FITXA D’ACTIVITAT</w:t>
      </w:r>
    </w:p>
    <w:p w:rsidR="006A2250" w:rsidRPr="00964875" w:rsidRDefault="006A2250">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6A2250" w:rsidRPr="00964875" w:rsidTr="00D54A97">
        <w:tc>
          <w:tcPr>
            <w:tcW w:w="949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b/>
                <w:bCs/>
                <w:sz w:val="22"/>
                <w:szCs w:val="22"/>
              </w:rPr>
            </w:pPr>
            <w:r w:rsidRPr="00964875">
              <w:rPr>
                <w:rFonts w:asciiTheme="minorHAnsi" w:hAnsiTheme="minorHAnsi"/>
                <w:b/>
                <w:bCs/>
                <w:sz w:val="22"/>
                <w:szCs w:val="22"/>
              </w:rPr>
              <w:t>Nom de l’activitat:</w:t>
            </w:r>
          </w:p>
          <w:p w:rsidR="006A2250" w:rsidRPr="00964875" w:rsidRDefault="006A2250">
            <w:pPr>
              <w:spacing w:after="58"/>
              <w:rPr>
                <w:rFonts w:asciiTheme="minorHAnsi" w:hAnsiTheme="minorHAnsi"/>
                <w:sz w:val="22"/>
                <w:szCs w:val="22"/>
              </w:rPr>
            </w:pPr>
          </w:p>
        </w:tc>
      </w:tr>
    </w:tbl>
    <w:p w:rsidR="006A2250" w:rsidRPr="00964875" w:rsidRDefault="006A2250">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6A2250" w:rsidRPr="00964875" w:rsidTr="00D54A97">
        <w:tc>
          <w:tcPr>
            <w:tcW w:w="312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Dia:</w:t>
            </w:r>
          </w:p>
          <w:p w:rsidR="006A2250" w:rsidRPr="00964875" w:rsidRDefault="006A2250">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Durada:</w:t>
            </w:r>
          </w:p>
        </w:tc>
      </w:tr>
    </w:tbl>
    <w:p w:rsidR="006A2250" w:rsidRPr="00964875" w:rsidRDefault="006A2250">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6A2250" w:rsidRPr="00964875" w:rsidTr="00D54A97">
        <w:tc>
          <w:tcPr>
            <w:tcW w:w="451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6A2250" w:rsidRPr="00964875" w:rsidRDefault="006A2250">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2"/>
                <w:szCs w:val="22"/>
              </w:rPr>
            </w:pPr>
          </w:p>
          <w:p w:rsidR="006A2250" w:rsidRPr="00964875" w:rsidRDefault="006A2250">
            <w:pPr>
              <w:spacing w:after="58"/>
              <w:rPr>
                <w:rFonts w:asciiTheme="minorHAnsi" w:hAnsiTheme="minorHAnsi"/>
                <w:sz w:val="22"/>
                <w:szCs w:val="22"/>
              </w:rPr>
            </w:pPr>
            <w:r w:rsidRPr="00964875">
              <w:rPr>
                <w:rFonts w:asciiTheme="minorHAnsi" w:hAnsiTheme="minorHAnsi"/>
                <w:sz w:val="22"/>
                <w:szCs w:val="22"/>
              </w:rPr>
              <w:t>Nº de caps:</w:t>
            </w:r>
          </w:p>
        </w:tc>
      </w:tr>
    </w:tbl>
    <w:p w:rsidR="006A2250" w:rsidRPr="00964875" w:rsidRDefault="006A2250">
      <w:pPr>
        <w:rPr>
          <w:rFonts w:asciiTheme="minorHAnsi" w:hAnsiTheme="minorHAnsi"/>
          <w:sz w:val="22"/>
          <w:szCs w:val="22"/>
        </w:rPr>
      </w:pPr>
    </w:p>
    <w:p w:rsidR="002D0E72" w:rsidRDefault="006A2250">
      <w:pPr>
        <w:rPr>
          <w:rFonts w:asciiTheme="minorHAnsi" w:hAnsiTheme="minorHAnsi"/>
          <w:sz w:val="22"/>
          <w:szCs w:val="22"/>
        </w:rPr>
      </w:pPr>
      <w:r w:rsidRPr="00964875">
        <w:rPr>
          <w:rFonts w:asciiTheme="minorHAnsi" w:hAnsiTheme="minorHAnsi"/>
          <w:sz w:val="22"/>
          <w:szCs w:val="22"/>
        </w:rPr>
        <w:t xml:space="preserve"> </w:t>
      </w:r>
      <w:r w:rsidR="002D0E72">
        <w:rPr>
          <w:rFonts w:asciiTheme="minorHAnsi" w:hAnsiTheme="minorHAnsi"/>
          <w:sz w:val="22"/>
          <w:szCs w:val="22"/>
        </w:rPr>
        <w:t>Objectius generals i específics que es treballen:</w:t>
      </w:r>
    </w:p>
    <w:p w:rsidR="002D0E72" w:rsidRDefault="002D0E72">
      <w:pPr>
        <w:rPr>
          <w:rFonts w:asciiTheme="minorHAnsi" w:hAnsiTheme="minorHAnsi"/>
          <w:sz w:val="22"/>
          <w:szCs w:val="22"/>
        </w:rPr>
      </w:pPr>
    </w:p>
    <w:p w:rsidR="002D0E72" w:rsidRDefault="002D0E72">
      <w:pPr>
        <w:rPr>
          <w:rFonts w:asciiTheme="minorHAnsi" w:hAnsiTheme="minorHAnsi"/>
          <w:sz w:val="22"/>
          <w:szCs w:val="22"/>
        </w:rPr>
      </w:pPr>
    </w:p>
    <w:p w:rsidR="002D0E72" w:rsidRDefault="002D0E72">
      <w:pPr>
        <w:rPr>
          <w:rFonts w:asciiTheme="minorHAnsi" w:hAnsiTheme="minorHAnsi"/>
          <w:sz w:val="22"/>
          <w:szCs w:val="22"/>
        </w:rPr>
      </w:pPr>
    </w:p>
    <w:p w:rsidR="002D0E72" w:rsidRDefault="002D0E72">
      <w:pPr>
        <w:rPr>
          <w:rFonts w:asciiTheme="minorHAnsi" w:hAnsiTheme="minorHAnsi"/>
          <w:sz w:val="22"/>
          <w:szCs w:val="22"/>
        </w:rPr>
      </w:pPr>
    </w:p>
    <w:p w:rsidR="002D0E72" w:rsidRDefault="002D0E72">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Objectius específics de l’activitat:</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Ambientació:</w:t>
      </w:r>
    </w:p>
    <w:p w:rsidR="006A2250" w:rsidRPr="00964875" w:rsidRDefault="006A2250">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rPr>
      </w:pPr>
    </w:p>
    <w:p w:rsidR="006A2250" w:rsidRPr="00964875" w:rsidRDefault="006A2250">
      <w:pPr>
        <w:jc w:val="both"/>
        <w:rPr>
          <w:rFonts w:asciiTheme="minorHAnsi" w:hAnsiTheme="minorHAnsi"/>
          <w:b/>
          <w:bCs/>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Desenvolupament de l’activitat:</w:t>
      </w:r>
    </w:p>
    <w:p w:rsidR="00E87F0E" w:rsidRDefault="00E87F0E">
      <w:pPr>
        <w:rPr>
          <w:rFonts w:asciiTheme="minorHAnsi" w:hAnsiTheme="minorHAnsi"/>
          <w:sz w:val="22"/>
          <w:szCs w:val="22"/>
        </w:rPr>
      </w:pPr>
      <w:r>
        <w:rPr>
          <w:rFonts w:asciiTheme="minorHAnsi" w:hAnsiTheme="minorHAnsi"/>
          <w:sz w:val="22"/>
          <w:szCs w:val="22"/>
        </w:rPr>
        <w:br w:type="page"/>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Paper de l’equip de caps:</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A5768A">
      <w:pPr>
        <w:rPr>
          <w:rFonts w:asciiTheme="minorHAnsi" w:hAnsiTheme="minorHAnsi"/>
          <w:sz w:val="22"/>
          <w:szCs w:val="22"/>
        </w:rPr>
      </w:pPr>
      <w:r>
        <w:rPr>
          <w:rFonts w:asciiTheme="minorHAnsi" w:hAnsiTheme="minorHAnsi"/>
          <w:sz w:val="22"/>
          <w:szCs w:val="22"/>
        </w:rPr>
        <w:t>Valoració per part dels infants i/o joves</w:t>
      </w:r>
      <w:r w:rsidR="00FF59C5">
        <w:rPr>
          <w:rFonts w:asciiTheme="minorHAnsi" w:hAnsiTheme="minorHAnsi"/>
          <w:sz w:val="22"/>
          <w:szCs w:val="22"/>
        </w:rPr>
        <w:t>:</w:t>
      </w:r>
    </w:p>
    <w:p w:rsidR="00D54A97" w:rsidRPr="00964875" w:rsidRDefault="006A2250" w:rsidP="00D54A97">
      <w:pPr>
        <w:jc w:val="both"/>
        <w:rPr>
          <w:rFonts w:asciiTheme="minorHAnsi" w:hAnsiTheme="minorHAnsi"/>
          <w:b/>
          <w:bCs/>
          <w:sz w:val="22"/>
          <w:szCs w:val="22"/>
        </w:rPr>
      </w:pPr>
      <w:r w:rsidRPr="00964875">
        <w:rPr>
          <w:rFonts w:asciiTheme="minorHAnsi" w:hAnsiTheme="minorHAnsi"/>
          <w:b/>
          <w:bCs/>
          <w:sz w:val="22"/>
          <w:szCs w:val="22"/>
        </w:rPr>
        <w:br w:type="page"/>
      </w:r>
      <w:r w:rsidR="00D54A97"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2D0E72"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002D0E72"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002D0E72" w:rsidRPr="00964875">
        <w:rPr>
          <w:rFonts w:asciiTheme="minorHAnsi" w:hAnsiTheme="minorHAnsi"/>
          <w:b/>
          <w:bCs/>
          <w:sz w:val="22"/>
          <w:szCs w:val="22"/>
        </w:rPr>
        <w:lastRenderedPageBreak/>
        <w:t>6</w:t>
      </w:r>
      <w:r w:rsidRPr="00964875">
        <w:rPr>
          <w:rFonts w:asciiTheme="minorHAnsi" w:hAnsiTheme="minorHAnsi"/>
          <w:b/>
          <w:bCs/>
          <w:sz w:val="22"/>
          <w:szCs w:val="22"/>
        </w:rPr>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D54A97" w:rsidRPr="00964875" w:rsidRDefault="00D54A97" w:rsidP="00D54A97">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6. FITXA D’ACTIVITAT</w:t>
      </w:r>
    </w:p>
    <w:p w:rsidR="00D54A97" w:rsidRPr="00964875" w:rsidRDefault="00D54A97" w:rsidP="00D54A97">
      <w:pPr>
        <w:jc w:val="both"/>
        <w:rPr>
          <w:rFonts w:asciiTheme="minorHAnsi" w:hAnsiTheme="minorHAnsi"/>
          <w:b/>
          <w:bCs/>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D54A97" w:rsidRPr="00964875" w:rsidTr="007E2AF2">
        <w:tc>
          <w:tcPr>
            <w:tcW w:w="949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b/>
                <w:bCs/>
                <w:sz w:val="22"/>
                <w:szCs w:val="22"/>
              </w:rPr>
            </w:pPr>
            <w:r w:rsidRPr="00964875">
              <w:rPr>
                <w:rFonts w:asciiTheme="minorHAnsi" w:hAnsiTheme="minorHAnsi"/>
                <w:b/>
                <w:bCs/>
                <w:sz w:val="22"/>
                <w:szCs w:val="22"/>
              </w:rPr>
              <w:t>Nom de l’activitat:</w:t>
            </w:r>
          </w:p>
          <w:p w:rsidR="00D54A97" w:rsidRPr="00964875" w:rsidRDefault="00D54A97" w:rsidP="007E2AF2">
            <w:pPr>
              <w:spacing w:after="58"/>
              <w:rPr>
                <w:rFonts w:asciiTheme="minorHAnsi" w:hAnsiTheme="minorHAnsi"/>
                <w:sz w:val="22"/>
                <w:szCs w:val="22"/>
              </w:rPr>
            </w:pP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3120"/>
        <w:gridCol w:w="3120"/>
        <w:gridCol w:w="3258"/>
      </w:tblGrid>
      <w:tr w:rsidR="00D54A97" w:rsidRPr="00964875" w:rsidTr="007E2AF2">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Dia:</w:t>
            </w:r>
          </w:p>
          <w:p w:rsidR="00D54A97" w:rsidRPr="00964875" w:rsidRDefault="00D54A97" w:rsidP="007E2AF2">
            <w:pPr>
              <w:spacing w:after="58"/>
              <w:rPr>
                <w:rFonts w:asciiTheme="minorHAnsi" w:hAnsiTheme="minorHAnsi"/>
                <w:sz w:val="22"/>
                <w:szCs w:val="22"/>
              </w:rPr>
            </w:pPr>
          </w:p>
        </w:tc>
        <w:tc>
          <w:tcPr>
            <w:tcW w:w="3120"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Hora:</w:t>
            </w:r>
          </w:p>
        </w:tc>
        <w:tc>
          <w:tcPr>
            <w:tcW w:w="3258"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Durada:</w:t>
            </w:r>
          </w:p>
        </w:tc>
      </w:tr>
    </w:tbl>
    <w:p w:rsidR="00D54A97" w:rsidRPr="00964875" w:rsidRDefault="00D54A97" w:rsidP="00D54A97">
      <w:pPr>
        <w:rPr>
          <w:rFonts w:asciiTheme="minorHAnsi" w:hAnsiTheme="minorHAnsi"/>
          <w:sz w:val="22"/>
          <w:szCs w:val="22"/>
        </w:rPr>
      </w:pPr>
    </w:p>
    <w:tbl>
      <w:tblPr>
        <w:tblW w:w="9498" w:type="dxa"/>
        <w:tblInd w:w="120" w:type="dxa"/>
        <w:tblLayout w:type="fixed"/>
        <w:tblCellMar>
          <w:left w:w="120" w:type="dxa"/>
          <w:right w:w="120" w:type="dxa"/>
        </w:tblCellMar>
        <w:tblLook w:val="0000" w:firstRow="0" w:lastRow="0" w:firstColumn="0" w:lastColumn="0" w:noHBand="0" w:noVBand="0"/>
      </w:tblPr>
      <w:tblGrid>
        <w:gridCol w:w="4512"/>
        <w:gridCol w:w="4986"/>
      </w:tblGrid>
      <w:tr w:rsidR="00D54A97" w:rsidRPr="00964875" w:rsidTr="007E2AF2">
        <w:tc>
          <w:tcPr>
            <w:tcW w:w="4512"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 xml:space="preserve"> Nº d’infants/de joves:</w:t>
            </w:r>
          </w:p>
          <w:p w:rsidR="00D54A97" w:rsidRPr="00964875" w:rsidRDefault="00D54A97" w:rsidP="007E2AF2">
            <w:pPr>
              <w:spacing w:after="58"/>
              <w:rPr>
                <w:rFonts w:asciiTheme="minorHAnsi" w:hAnsiTheme="minorHAnsi"/>
                <w:sz w:val="22"/>
                <w:szCs w:val="22"/>
              </w:rPr>
            </w:pPr>
          </w:p>
        </w:tc>
        <w:tc>
          <w:tcPr>
            <w:tcW w:w="4986" w:type="dxa"/>
            <w:tcBorders>
              <w:top w:val="single" w:sz="6" w:space="0" w:color="000000"/>
              <w:left w:val="single" w:sz="6" w:space="0" w:color="000000"/>
              <w:bottom w:val="single" w:sz="6" w:space="0" w:color="000000"/>
              <w:right w:val="single" w:sz="6" w:space="0" w:color="000000"/>
            </w:tcBorders>
          </w:tcPr>
          <w:p w:rsidR="00D54A97" w:rsidRPr="00964875" w:rsidRDefault="00D54A97" w:rsidP="007E2AF2">
            <w:pPr>
              <w:spacing w:line="120" w:lineRule="exact"/>
              <w:rPr>
                <w:rFonts w:asciiTheme="minorHAnsi" w:hAnsiTheme="minorHAnsi"/>
                <w:sz w:val="22"/>
                <w:szCs w:val="22"/>
              </w:rPr>
            </w:pPr>
          </w:p>
          <w:p w:rsidR="00D54A97" w:rsidRPr="00964875" w:rsidRDefault="00D54A97" w:rsidP="007E2AF2">
            <w:pPr>
              <w:spacing w:after="58"/>
              <w:rPr>
                <w:rFonts w:asciiTheme="minorHAnsi" w:hAnsiTheme="minorHAnsi"/>
                <w:sz w:val="22"/>
                <w:szCs w:val="22"/>
              </w:rPr>
            </w:pPr>
            <w:r w:rsidRPr="00964875">
              <w:rPr>
                <w:rFonts w:asciiTheme="minorHAnsi" w:hAnsiTheme="minorHAnsi"/>
                <w:sz w:val="22"/>
                <w:szCs w:val="22"/>
              </w:rPr>
              <w:t>Nº de caps:</w:t>
            </w:r>
          </w:p>
        </w:tc>
      </w:tr>
    </w:tbl>
    <w:p w:rsidR="00D54A97" w:rsidRPr="00964875"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r w:rsidRPr="00964875">
        <w:rPr>
          <w:rFonts w:asciiTheme="minorHAnsi" w:hAnsiTheme="minorHAnsi"/>
          <w:sz w:val="22"/>
          <w:szCs w:val="22"/>
        </w:rPr>
        <w:t xml:space="preserve"> </w:t>
      </w:r>
      <w:r>
        <w:rPr>
          <w:rFonts w:asciiTheme="minorHAnsi" w:hAnsiTheme="minorHAnsi"/>
          <w:sz w:val="22"/>
          <w:szCs w:val="22"/>
        </w:rPr>
        <w:t>Objectius generals i específics que es treballen:</w:t>
      </w: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Objectius específics de l’activitat:</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Ambientació:</w:t>
      </w:r>
    </w:p>
    <w:p w:rsidR="00D54A97" w:rsidRPr="00964875" w:rsidRDefault="00D54A97" w:rsidP="00D54A97">
      <w:pPr>
        <w:rPr>
          <w:rFonts w:asciiTheme="minorHAnsi" w:hAnsiTheme="minorHAnsi"/>
          <w:sz w:val="22"/>
          <w:szCs w:val="22"/>
        </w:rPr>
      </w:pPr>
      <w:r w:rsidRPr="00964875">
        <w:rPr>
          <w:rFonts w:asciiTheme="minorHAnsi" w:hAnsiTheme="minorHAnsi"/>
          <w:b/>
          <w:bCs/>
          <w:sz w:val="22"/>
          <w:szCs w:val="22"/>
        </w:rPr>
        <w:br w:type="page"/>
      </w:r>
      <w:r w:rsidRPr="00964875">
        <w:rPr>
          <w:rFonts w:asciiTheme="minorHAnsi" w:hAnsiTheme="minorHAnsi"/>
          <w:sz w:val="22"/>
          <w:szCs w:val="22"/>
        </w:rPr>
        <w:lastRenderedPageBreak/>
        <w:t xml:space="preserve">Material: </w:t>
      </w: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rPr>
      </w:pPr>
    </w:p>
    <w:p w:rsidR="00D54A97" w:rsidRPr="00964875" w:rsidRDefault="00D54A97" w:rsidP="00D54A97">
      <w:pPr>
        <w:jc w:val="both"/>
        <w:rPr>
          <w:rFonts w:asciiTheme="minorHAnsi" w:hAnsiTheme="minorHAnsi"/>
          <w:b/>
          <w:bCs/>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Desenvolupament de l’activitat:</w:t>
      </w:r>
    </w:p>
    <w:p w:rsidR="00D54A97" w:rsidRDefault="00D54A97" w:rsidP="00D54A97">
      <w:pPr>
        <w:rPr>
          <w:rFonts w:asciiTheme="minorHAnsi" w:hAnsiTheme="minorHAnsi"/>
          <w:sz w:val="22"/>
          <w:szCs w:val="22"/>
        </w:rPr>
      </w:pPr>
      <w:r>
        <w:rPr>
          <w:rFonts w:asciiTheme="minorHAnsi" w:hAnsiTheme="minorHAnsi"/>
          <w:sz w:val="22"/>
          <w:szCs w:val="22"/>
        </w:rPr>
        <w:br w:type="page"/>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sidRPr="00964875">
        <w:rPr>
          <w:rFonts w:asciiTheme="minorHAnsi" w:hAnsiTheme="minorHAnsi"/>
          <w:sz w:val="22"/>
          <w:szCs w:val="22"/>
        </w:rPr>
        <w:t>Paper de l’equip de caps:</w:t>
      </w: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p>
    <w:p w:rsidR="00D54A97" w:rsidRPr="00964875" w:rsidRDefault="00D54A97" w:rsidP="00D54A97">
      <w:pPr>
        <w:rPr>
          <w:rFonts w:asciiTheme="minorHAnsi" w:hAnsiTheme="minorHAnsi"/>
          <w:sz w:val="22"/>
          <w:szCs w:val="22"/>
        </w:rPr>
      </w:pPr>
      <w:r>
        <w:rPr>
          <w:rFonts w:asciiTheme="minorHAnsi" w:hAnsiTheme="minorHAnsi"/>
          <w:sz w:val="22"/>
          <w:szCs w:val="22"/>
        </w:rPr>
        <w:t>Valoració per part dels infants i/o joves:</w:t>
      </w:r>
    </w:p>
    <w:p w:rsidR="006A2250" w:rsidRPr="00964875" w:rsidRDefault="00D54A97" w:rsidP="00D54A97">
      <w:pPr>
        <w:jc w:val="both"/>
        <w:rPr>
          <w:rFonts w:asciiTheme="minorHAnsi" w:hAnsiTheme="minorHAnsi"/>
        </w:rPr>
      </w:pPr>
      <w:r w:rsidRPr="00964875">
        <w:rPr>
          <w:rFonts w:asciiTheme="minorHAnsi" w:hAnsiTheme="minorHAnsi"/>
          <w:b/>
          <w:bCs/>
          <w:sz w:val="22"/>
          <w:szCs w:val="22"/>
        </w:rPr>
        <w:br w:type="page"/>
      </w:r>
      <w:r w:rsidR="006A2250" w:rsidRPr="00964875">
        <w:rPr>
          <w:rFonts w:asciiTheme="minorHAnsi" w:hAnsiTheme="minorHAnsi"/>
          <w:b/>
          <w:bCs/>
          <w:sz w:val="22"/>
          <w:szCs w:val="22"/>
        </w:rPr>
        <w:lastRenderedPageBreak/>
        <w:t>7. FITXA DE SORTIDA (SENSE PERNOCTAR)</w:t>
      </w:r>
    </w:p>
    <w:p w:rsidR="006A2250" w:rsidRPr="00964875" w:rsidRDefault="006A2250">
      <w:pPr>
        <w:rPr>
          <w:rFonts w:asciiTheme="minorHAnsi" w:hAnsiTheme="minorHAnsi"/>
          <w:sz w:val="22"/>
          <w:szCs w:val="22"/>
        </w:rPr>
      </w:pPr>
    </w:p>
    <w:tbl>
      <w:tblPr>
        <w:tblW w:w="9360" w:type="dxa"/>
        <w:tblInd w:w="120" w:type="dxa"/>
        <w:tblLayout w:type="fixed"/>
        <w:tblCellMar>
          <w:left w:w="120" w:type="dxa"/>
          <w:right w:w="120" w:type="dxa"/>
        </w:tblCellMar>
        <w:tblLook w:val="0000" w:firstRow="0" w:lastRow="0" w:firstColumn="0" w:lastColumn="0" w:noHBand="0" w:noVBand="0"/>
      </w:tblPr>
      <w:tblGrid>
        <w:gridCol w:w="2552"/>
        <w:gridCol w:w="4961"/>
        <w:gridCol w:w="1847"/>
      </w:tblGrid>
      <w:tr w:rsidR="006A2250" w:rsidRPr="00964875">
        <w:tc>
          <w:tcPr>
            <w:tcW w:w="255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Dia:  </w:t>
            </w:r>
          </w:p>
          <w:p w:rsidR="006A2250" w:rsidRPr="00964875" w:rsidRDefault="006A2250">
            <w:pPr>
              <w:spacing w:after="58"/>
              <w:rPr>
                <w:rFonts w:asciiTheme="minorHAnsi" w:hAnsiTheme="minorHAnsi"/>
              </w:rPr>
            </w:pPr>
          </w:p>
        </w:tc>
        <w:tc>
          <w:tcPr>
            <w:tcW w:w="4961"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Hora sortida:              Hora d’arribada:</w:t>
            </w:r>
          </w:p>
        </w:tc>
        <w:tc>
          <w:tcPr>
            <w:tcW w:w="1847"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Durada:</w:t>
            </w:r>
          </w:p>
        </w:tc>
      </w:tr>
    </w:tbl>
    <w:p w:rsidR="006A2250" w:rsidRPr="00964875" w:rsidRDefault="006A2250">
      <w:pPr>
        <w:rPr>
          <w:rFonts w:asciiTheme="minorHAnsi" w:hAnsiTheme="minorHAnsi"/>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512"/>
        <w:gridCol w:w="4819"/>
      </w:tblGrid>
      <w:tr w:rsidR="006A2250" w:rsidRPr="00964875">
        <w:tc>
          <w:tcPr>
            <w:tcW w:w="451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 Núm. infants/joves:</w:t>
            </w:r>
          </w:p>
        </w:tc>
        <w:tc>
          <w:tcPr>
            <w:tcW w:w="4819"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Núm. de caps:</w:t>
            </w:r>
          </w:p>
        </w:tc>
      </w:tr>
    </w:tbl>
    <w:p w:rsidR="006A2250" w:rsidRPr="00964875" w:rsidRDefault="006A2250">
      <w:pPr>
        <w:rPr>
          <w:rFonts w:asciiTheme="minorHAnsi" w:hAnsiTheme="minorHAns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77"/>
        <w:gridCol w:w="2693"/>
      </w:tblGrid>
      <w:tr w:rsidR="006A2250" w:rsidRPr="00964875">
        <w:trPr>
          <w:cantSplit/>
        </w:trPr>
        <w:tc>
          <w:tcPr>
            <w:tcW w:w="3686" w:type="dxa"/>
            <w:vMerge w:val="restart"/>
            <w:tcBorders>
              <w:top w:val="single" w:sz="4" w:space="0" w:color="auto"/>
              <w:left w:val="single" w:sz="4" w:space="0" w:color="auto"/>
              <w:right w:val="single" w:sz="4" w:space="0" w:color="auto"/>
            </w:tcBorders>
          </w:tcPr>
          <w:p w:rsidR="006A2250" w:rsidRPr="00964875" w:rsidRDefault="006A2250">
            <w:pPr>
              <w:rPr>
                <w:rFonts w:asciiTheme="minorHAnsi" w:hAnsiTheme="minorHAnsi"/>
              </w:rPr>
            </w:pPr>
            <w:r w:rsidRPr="00964875">
              <w:rPr>
                <w:rFonts w:asciiTheme="minorHAnsi" w:hAnsiTheme="minorHAnsi"/>
                <w:sz w:val="22"/>
                <w:szCs w:val="22"/>
              </w:rPr>
              <w:t xml:space="preserve">  Nom del lloc:</w:t>
            </w:r>
          </w:p>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rPr>
            </w:pPr>
            <w:r w:rsidRPr="00964875">
              <w:rPr>
                <w:rFonts w:asciiTheme="minorHAnsi" w:hAnsiTheme="minorHAnsi"/>
                <w:sz w:val="22"/>
                <w:szCs w:val="22"/>
              </w:rPr>
              <w:t xml:space="preserve"> Km a caminar:</w:t>
            </w:r>
          </w:p>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rPr>
            </w:pPr>
            <w:r w:rsidRPr="00964875">
              <w:rPr>
                <w:rFonts w:asciiTheme="minorHAnsi" w:hAnsiTheme="minorHAnsi"/>
                <w:sz w:val="22"/>
                <w:szCs w:val="22"/>
              </w:rPr>
              <w:t>Hores a caminar</w:t>
            </w:r>
          </w:p>
        </w:tc>
      </w:tr>
      <w:tr w:rsidR="006A2250" w:rsidRPr="00964875">
        <w:trPr>
          <w:cantSplit/>
        </w:trPr>
        <w:tc>
          <w:tcPr>
            <w:tcW w:w="3686" w:type="dxa"/>
            <w:vMerge/>
            <w:tcBorders>
              <w:left w:val="single" w:sz="4" w:space="0" w:color="auto"/>
              <w:bottom w:val="single" w:sz="4" w:space="0" w:color="auto"/>
              <w:right w:val="single" w:sz="4" w:space="0" w:color="auto"/>
            </w:tcBorders>
          </w:tcPr>
          <w:p w:rsidR="006A2250" w:rsidRPr="00964875" w:rsidRDefault="006A2250">
            <w:pPr>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rPr>
            </w:pPr>
            <w:r w:rsidRPr="00964875">
              <w:rPr>
                <w:rFonts w:asciiTheme="minorHAnsi" w:hAnsiTheme="minorHAnsi"/>
                <w:sz w:val="22"/>
                <w:szCs w:val="22"/>
              </w:rPr>
              <w:t>Desnivell de pujada:</w:t>
            </w:r>
          </w:p>
        </w:tc>
        <w:tc>
          <w:tcPr>
            <w:tcW w:w="2693"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rPr>
            </w:pPr>
            <w:r w:rsidRPr="00964875">
              <w:rPr>
                <w:rFonts w:asciiTheme="minorHAnsi" w:hAnsiTheme="minorHAnsi"/>
                <w:sz w:val="22"/>
                <w:szCs w:val="22"/>
              </w:rPr>
              <w:t>Desnivell de baixada:</w:t>
            </w:r>
          </w:p>
          <w:p w:rsidR="006A2250" w:rsidRPr="00964875" w:rsidRDefault="006A2250">
            <w:pPr>
              <w:rPr>
                <w:rFonts w:asciiTheme="minorHAnsi" w:hAnsiTheme="minorHAnsi"/>
              </w:rPr>
            </w:pPr>
          </w:p>
          <w:p w:rsidR="006A2250" w:rsidRPr="00964875" w:rsidRDefault="006A2250">
            <w:pPr>
              <w:rPr>
                <w:rFonts w:asciiTheme="minorHAnsi" w:hAnsiTheme="minorHAnsi"/>
              </w:rPr>
            </w:pPr>
          </w:p>
        </w:tc>
      </w:tr>
    </w:tbl>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Objectius de la sortida :</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Ambientació de la sortida:</w:t>
      </w:r>
    </w:p>
    <w:p w:rsidR="007D2CCA" w:rsidRDefault="007D2CCA">
      <w:pPr>
        <w:rPr>
          <w:rFonts w:asciiTheme="minorHAnsi" w:hAnsiTheme="minorHAnsi"/>
          <w:sz w:val="22"/>
          <w:szCs w:val="22"/>
        </w:rPr>
      </w:pPr>
      <w:r>
        <w:rPr>
          <w:rFonts w:asciiTheme="minorHAnsi" w:hAnsiTheme="minorHAnsi"/>
          <w:sz w:val="22"/>
          <w:szCs w:val="22"/>
        </w:rPr>
        <w:br w:type="page"/>
      </w:r>
    </w:p>
    <w:p w:rsidR="006A2250" w:rsidRPr="00964875" w:rsidRDefault="006A2250">
      <w:pPr>
        <w:rPr>
          <w:rFonts w:asciiTheme="minorHAnsi" w:hAnsiTheme="minorHAnsi"/>
          <w:sz w:val="22"/>
          <w:szCs w:val="22"/>
        </w:rPr>
      </w:pPr>
      <w:r w:rsidRPr="00964875">
        <w:rPr>
          <w:rFonts w:asciiTheme="minorHAnsi" w:hAnsiTheme="minorHAnsi"/>
          <w:sz w:val="22"/>
          <w:szCs w:val="22"/>
        </w:rPr>
        <w:lastRenderedPageBreak/>
        <w:t>Desenvolupament de la sortida</w:t>
      </w:r>
    </w:p>
    <w:p w:rsidR="007D2CCA" w:rsidRDefault="007D2CCA">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Default="006A2250">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A5768A" w:rsidRDefault="00A5768A">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Es treballa l’entorn? Com?:</w:t>
      </w:r>
    </w:p>
    <w:p w:rsidR="007D2CCA" w:rsidRDefault="007D2CCA">
      <w:pPr>
        <w:rPr>
          <w:rFonts w:asciiTheme="minorHAnsi" w:hAnsiTheme="minorHAnsi"/>
          <w:sz w:val="22"/>
          <w:szCs w:val="22"/>
        </w:rPr>
      </w:pPr>
      <w:r>
        <w:rPr>
          <w:rFonts w:asciiTheme="minorHAnsi" w:hAnsiTheme="minorHAnsi"/>
          <w:sz w:val="22"/>
          <w:szCs w:val="22"/>
        </w:rPr>
        <w:br w:type="page"/>
      </w:r>
    </w:p>
    <w:p w:rsidR="006A2250" w:rsidRPr="00964875" w:rsidRDefault="006A2250">
      <w:pPr>
        <w:rPr>
          <w:rFonts w:asciiTheme="minorHAnsi" w:hAnsiTheme="minorHAnsi"/>
          <w:sz w:val="22"/>
          <w:szCs w:val="22"/>
        </w:rPr>
      </w:pPr>
      <w:r w:rsidRPr="00964875">
        <w:rPr>
          <w:rFonts w:asciiTheme="minorHAnsi" w:hAnsiTheme="minorHAnsi"/>
          <w:sz w:val="22"/>
          <w:szCs w:val="22"/>
        </w:rPr>
        <w:lastRenderedPageBreak/>
        <w:t>Material:</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Avituallament (On mengeu? Punts d’aigua?)</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Previsió del temps? (com ho mireu?)</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r w:rsidRPr="00964875">
        <w:rPr>
          <w:rFonts w:asciiTheme="minorHAnsi" w:hAnsiTheme="minorHAnsi"/>
          <w:sz w:val="22"/>
          <w:szCs w:val="22"/>
        </w:rPr>
        <w:t>Paper de l’equip de caps:</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A5768A" w:rsidRPr="00964875" w:rsidRDefault="00A5768A" w:rsidP="00A5768A">
      <w:pPr>
        <w:rPr>
          <w:rFonts w:asciiTheme="minorHAnsi" w:hAnsiTheme="minorHAnsi"/>
          <w:sz w:val="22"/>
          <w:szCs w:val="22"/>
        </w:rPr>
      </w:pPr>
      <w:r>
        <w:rPr>
          <w:rFonts w:asciiTheme="minorHAnsi" w:hAnsiTheme="minorHAnsi"/>
          <w:sz w:val="22"/>
          <w:szCs w:val="22"/>
        </w:rPr>
        <w:t>Valoració per part dels infants i/o joves</w:t>
      </w:r>
      <w:r w:rsidRPr="00964875">
        <w:rPr>
          <w:rFonts w:asciiTheme="minorHAnsi" w:hAnsiTheme="minorHAnsi"/>
          <w:sz w:val="22"/>
          <w:szCs w:val="22"/>
        </w:rPr>
        <w:t>:</w:t>
      </w:r>
    </w:p>
    <w:p w:rsidR="006A2250" w:rsidRPr="00964875" w:rsidRDefault="006A2250">
      <w:pPr>
        <w:jc w:val="both"/>
        <w:rPr>
          <w:rFonts w:asciiTheme="minorHAnsi" w:hAnsiTheme="minorHAnsi"/>
          <w:b/>
          <w:bCs/>
          <w:sz w:val="22"/>
          <w:szCs w:val="22"/>
        </w:rPr>
      </w:pPr>
      <w:r w:rsidRPr="00964875">
        <w:rPr>
          <w:rFonts w:asciiTheme="minorHAnsi" w:hAnsiTheme="minorHAnsi"/>
          <w:sz w:val="22"/>
          <w:szCs w:val="22"/>
        </w:rPr>
        <w:br w:type="page"/>
      </w:r>
      <w:r w:rsidRPr="00964875">
        <w:rPr>
          <w:rFonts w:asciiTheme="minorHAnsi" w:hAnsiTheme="minorHAnsi"/>
          <w:b/>
          <w:bCs/>
          <w:sz w:val="22"/>
          <w:szCs w:val="22"/>
        </w:rPr>
        <w:lastRenderedPageBreak/>
        <w:t>8. FITXA DE RUTA</w:t>
      </w:r>
    </w:p>
    <w:tbl>
      <w:tblPr>
        <w:tblW w:w="9356" w:type="dxa"/>
        <w:tblInd w:w="120" w:type="dxa"/>
        <w:tblLayout w:type="fixed"/>
        <w:tblCellMar>
          <w:left w:w="120" w:type="dxa"/>
          <w:right w:w="120" w:type="dxa"/>
        </w:tblCellMar>
        <w:tblLook w:val="0000" w:firstRow="0" w:lastRow="0" w:firstColumn="0" w:lastColumn="0" w:noHBand="0" w:noVBand="0"/>
      </w:tblPr>
      <w:tblGrid>
        <w:gridCol w:w="4111"/>
        <w:gridCol w:w="2693"/>
        <w:gridCol w:w="2552"/>
      </w:tblGrid>
      <w:tr w:rsidR="006A2250" w:rsidRPr="00964875">
        <w:tc>
          <w:tcPr>
            <w:tcW w:w="4111"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Origen:     </w:t>
            </w:r>
          </w:p>
        </w:tc>
        <w:tc>
          <w:tcPr>
            <w:tcW w:w="2693"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Final:           </w:t>
            </w:r>
          </w:p>
        </w:tc>
        <w:tc>
          <w:tcPr>
            <w:tcW w:w="255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ind w:left="-262" w:firstLine="120"/>
              <w:rPr>
                <w:rFonts w:asciiTheme="minorHAnsi" w:hAnsiTheme="minorHAnsi"/>
              </w:rPr>
            </w:pPr>
            <w:r w:rsidRPr="00964875">
              <w:rPr>
                <w:rFonts w:asciiTheme="minorHAnsi" w:hAnsiTheme="minorHAnsi"/>
                <w:sz w:val="22"/>
                <w:szCs w:val="22"/>
              </w:rPr>
              <w:t xml:space="preserve"> Km totals:</w:t>
            </w:r>
          </w:p>
        </w:tc>
      </w:tr>
    </w:tbl>
    <w:p w:rsidR="006A2250" w:rsidRPr="00964875" w:rsidRDefault="006A2250">
      <w:pPr>
        <w:rPr>
          <w:rFonts w:asciiTheme="minorHAnsi" w:hAnsiTheme="minorHAnsi"/>
          <w:b/>
          <w:bCs/>
          <w:sz w:val="22"/>
          <w:szCs w:val="22"/>
        </w:rPr>
      </w:pPr>
    </w:p>
    <w:tbl>
      <w:tblPr>
        <w:tblW w:w="9356" w:type="dxa"/>
        <w:tblInd w:w="120" w:type="dxa"/>
        <w:tblLayout w:type="fixed"/>
        <w:tblCellMar>
          <w:left w:w="120" w:type="dxa"/>
          <w:right w:w="120" w:type="dxa"/>
        </w:tblCellMar>
        <w:tblLook w:val="0000" w:firstRow="0" w:lastRow="0" w:firstColumn="0" w:lastColumn="0" w:noHBand="0" w:noVBand="0"/>
      </w:tblPr>
      <w:tblGrid>
        <w:gridCol w:w="2977"/>
        <w:gridCol w:w="2977"/>
        <w:gridCol w:w="3402"/>
      </w:tblGrid>
      <w:tr w:rsidR="006A2250" w:rsidRPr="00964875">
        <w:tc>
          <w:tcPr>
            <w:tcW w:w="2977"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 Unitat:</w:t>
            </w:r>
          </w:p>
        </w:tc>
        <w:tc>
          <w:tcPr>
            <w:tcW w:w="2977"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 Núm. infants/joves:</w:t>
            </w:r>
          </w:p>
        </w:tc>
        <w:tc>
          <w:tcPr>
            <w:tcW w:w="340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Núm. de caps:</w:t>
            </w:r>
          </w:p>
        </w:tc>
      </w:tr>
    </w:tbl>
    <w:p w:rsidR="006A2250" w:rsidRPr="00964875" w:rsidRDefault="006A2250">
      <w:pPr>
        <w:rPr>
          <w:rFonts w:asciiTheme="minorHAnsi" w:hAnsiTheme="minorHAnsi"/>
          <w:b/>
          <w:bCs/>
          <w:sz w:val="22"/>
          <w:szCs w:val="22"/>
        </w:rPr>
      </w:pPr>
    </w:p>
    <w:tbl>
      <w:tblPr>
        <w:tblW w:w="9356" w:type="dxa"/>
        <w:tblInd w:w="120" w:type="dxa"/>
        <w:tblLayout w:type="fixed"/>
        <w:tblCellMar>
          <w:left w:w="120" w:type="dxa"/>
          <w:right w:w="120" w:type="dxa"/>
        </w:tblCellMar>
        <w:tblLook w:val="0000" w:firstRow="0" w:lastRow="0" w:firstColumn="0" w:lastColumn="0" w:noHBand="0" w:noVBand="0"/>
      </w:tblPr>
      <w:tblGrid>
        <w:gridCol w:w="2977"/>
        <w:gridCol w:w="2977"/>
        <w:gridCol w:w="3402"/>
      </w:tblGrid>
      <w:tr w:rsidR="006A2250" w:rsidRPr="00964875">
        <w:tc>
          <w:tcPr>
            <w:tcW w:w="2977"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Núm. de nits:     </w:t>
            </w:r>
          </w:p>
        </w:tc>
        <w:tc>
          <w:tcPr>
            <w:tcW w:w="2977"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rPr>
                <w:rFonts w:asciiTheme="minorHAnsi" w:hAnsiTheme="minorHAnsi"/>
              </w:rPr>
            </w:pPr>
            <w:r w:rsidRPr="00964875">
              <w:rPr>
                <w:rFonts w:asciiTheme="minorHAnsi" w:hAnsiTheme="minorHAnsi"/>
                <w:sz w:val="22"/>
                <w:szCs w:val="22"/>
              </w:rPr>
              <w:t xml:space="preserve">Dia de sortida:           </w:t>
            </w:r>
          </w:p>
        </w:tc>
        <w:tc>
          <w:tcPr>
            <w:tcW w:w="340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rPr>
            </w:pPr>
          </w:p>
          <w:p w:rsidR="006A2250" w:rsidRPr="00964875" w:rsidRDefault="006A2250">
            <w:pPr>
              <w:spacing w:after="58"/>
              <w:ind w:left="-262" w:firstLine="120"/>
              <w:rPr>
                <w:rFonts w:asciiTheme="minorHAnsi" w:hAnsiTheme="minorHAnsi"/>
              </w:rPr>
            </w:pPr>
            <w:r w:rsidRPr="00964875">
              <w:rPr>
                <w:rFonts w:asciiTheme="minorHAnsi" w:hAnsiTheme="minorHAnsi"/>
                <w:sz w:val="22"/>
                <w:szCs w:val="22"/>
              </w:rPr>
              <w:t xml:space="preserve">  Dia d’arribada:</w:t>
            </w:r>
          </w:p>
        </w:tc>
      </w:tr>
    </w:tbl>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Objectius de la ruta:</w:t>
      </w: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Es treballa l’entorn? Com?</w:t>
      </w: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Adjuntar mapa de la ruta (escala 1:25000 o inferior)</w:t>
      </w:r>
    </w:p>
    <w:p w:rsidR="006A2250" w:rsidRPr="00964875" w:rsidRDefault="006A2250">
      <w:pPr>
        <w:rPr>
          <w:rFonts w:asciiTheme="minorHAnsi" w:hAnsiTheme="minorHAnsi"/>
          <w:b/>
          <w:bCs/>
          <w:sz w:val="22"/>
          <w:szCs w:val="22"/>
        </w:rPr>
      </w:pPr>
      <w:r w:rsidRPr="00964875">
        <w:rPr>
          <w:rFonts w:asciiTheme="minorHAnsi" w:hAnsiTheme="minorHAnsi"/>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6A2250" w:rsidRPr="00964875">
        <w:tc>
          <w:tcPr>
            <w:tcW w:w="8644" w:type="dxa"/>
          </w:tcPr>
          <w:p w:rsidR="006A2250" w:rsidRPr="00964875" w:rsidRDefault="006A2250">
            <w:pPr>
              <w:jc w:val="both"/>
              <w:rPr>
                <w:rFonts w:asciiTheme="minorHAnsi" w:hAnsiTheme="minorHAnsi"/>
                <w:b/>
                <w:bCs/>
                <w:szCs w:val="22"/>
              </w:rPr>
            </w:pPr>
            <w:r w:rsidRPr="00964875">
              <w:rPr>
                <w:rFonts w:asciiTheme="minorHAnsi" w:hAnsiTheme="minorHAnsi"/>
                <w:b/>
                <w:bCs/>
                <w:szCs w:val="22"/>
              </w:rPr>
              <w:lastRenderedPageBreak/>
              <w:t xml:space="preserve">DIA          </w:t>
            </w:r>
            <w:r w:rsidRPr="00964875">
              <w:rPr>
                <w:rFonts w:asciiTheme="minorHAnsi" w:hAnsiTheme="minorHAnsi"/>
                <w:bCs/>
                <w:szCs w:val="22"/>
              </w:rPr>
              <w:t>_ _  /  _ _  /201_</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de sortida: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d’arribada: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Km a caminar:</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pujada: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baixada: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6A2250" w:rsidRPr="00964875" w:rsidRDefault="006A2250">
            <w:pPr>
              <w:jc w:val="both"/>
              <w:rPr>
                <w:rFonts w:asciiTheme="minorHAnsi" w:hAnsiTheme="minorHAnsi"/>
                <w:bCs/>
                <w:szCs w:val="22"/>
              </w:rPr>
            </w:pP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Avituallament:</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Hi ha punts d’aigua?</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Es passa per poble?</w:t>
            </w:r>
          </w:p>
        </w:tc>
      </w:tr>
    </w:tbl>
    <w:p w:rsidR="006A2250" w:rsidRPr="00964875" w:rsidRDefault="006A2250">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6A2250" w:rsidRPr="00964875">
        <w:tc>
          <w:tcPr>
            <w:tcW w:w="8644" w:type="dxa"/>
          </w:tcPr>
          <w:p w:rsidR="006A2250" w:rsidRPr="00964875" w:rsidRDefault="006A22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de sortida: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d’arribada: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Km a caminar:</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pujada: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baixada: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6A2250" w:rsidRPr="00964875" w:rsidRDefault="006A2250">
            <w:pPr>
              <w:jc w:val="both"/>
              <w:rPr>
                <w:rFonts w:asciiTheme="minorHAnsi" w:hAnsiTheme="minorHAnsi"/>
                <w:bCs/>
                <w:szCs w:val="22"/>
              </w:rPr>
            </w:pP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Avituallament:</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Hi ha punts d’aigua?</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Es passa per poble?</w:t>
            </w:r>
          </w:p>
        </w:tc>
      </w:tr>
    </w:tbl>
    <w:p w:rsidR="006A2250" w:rsidRPr="00964875" w:rsidRDefault="006A2250">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6A2250" w:rsidRPr="00964875">
        <w:tc>
          <w:tcPr>
            <w:tcW w:w="8644" w:type="dxa"/>
          </w:tcPr>
          <w:p w:rsidR="006A2250" w:rsidRPr="00964875" w:rsidRDefault="006A22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6A2250" w:rsidRPr="00964875" w:rsidRDefault="006A22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de sortida: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Lloc d’arribada: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Km a caminar:</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pujada: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Desnivell de baixada:</w:t>
            </w: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6A2250" w:rsidRPr="00964875" w:rsidRDefault="006A2250">
            <w:pPr>
              <w:jc w:val="both"/>
              <w:rPr>
                <w:rFonts w:asciiTheme="minorHAnsi" w:hAnsiTheme="minorHAnsi"/>
                <w:bCs/>
                <w:szCs w:val="22"/>
              </w:rPr>
            </w:pPr>
          </w:p>
        </w:tc>
      </w:tr>
      <w:tr w:rsidR="006A2250" w:rsidRPr="00964875">
        <w:tc>
          <w:tcPr>
            <w:tcW w:w="8644" w:type="dxa"/>
          </w:tcPr>
          <w:p w:rsidR="006A2250" w:rsidRPr="00964875" w:rsidRDefault="006A2250">
            <w:pPr>
              <w:jc w:val="both"/>
              <w:rPr>
                <w:rFonts w:asciiTheme="minorHAnsi" w:hAnsiTheme="minorHAnsi"/>
                <w:bCs/>
                <w:szCs w:val="22"/>
              </w:rPr>
            </w:pPr>
            <w:r w:rsidRPr="00964875">
              <w:rPr>
                <w:rFonts w:asciiTheme="minorHAnsi" w:hAnsiTheme="minorHAnsi"/>
                <w:bCs/>
                <w:szCs w:val="22"/>
              </w:rPr>
              <w:t>Avituallament:</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Hi ha punts d’aigua?</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6A2250" w:rsidRPr="00964875" w:rsidRDefault="006A2250">
            <w:pPr>
              <w:ind w:left="1416"/>
              <w:jc w:val="both"/>
              <w:rPr>
                <w:rFonts w:asciiTheme="minorHAnsi" w:hAnsiTheme="minorHAnsi"/>
                <w:bCs/>
                <w:szCs w:val="22"/>
              </w:rPr>
            </w:pPr>
            <w:r w:rsidRPr="00964875">
              <w:rPr>
                <w:rFonts w:asciiTheme="minorHAnsi" w:hAnsiTheme="minorHAnsi"/>
                <w:bCs/>
                <w:szCs w:val="22"/>
              </w:rPr>
              <w:t>Es passa per poble?</w:t>
            </w:r>
          </w:p>
        </w:tc>
      </w:tr>
      <w:tr w:rsidR="00B76011" w:rsidRPr="00964875" w:rsidTr="00B13350">
        <w:tc>
          <w:tcPr>
            <w:tcW w:w="8644" w:type="dxa"/>
          </w:tcPr>
          <w:p w:rsidR="00B76011" w:rsidRPr="00964875" w:rsidRDefault="00B76011" w:rsidP="00B13350">
            <w:pPr>
              <w:jc w:val="both"/>
              <w:rPr>
                <w:rFonts w:asciiTheme="minorHAnsi" w:hAnsiTheme="minorHAnsi"/>
                <w:b/>
                <w:bCs/>
                <w:szCs w:val="22"/>
              </w:rPr>
            </w:pPr>
            <w:r w:rsidRPr="00964875">
              <w:rPr>
                <w:rFonts w:asciiTheme="minorHAnsi" w:hAnsiTheme="minorHAnsi"/>
                <w:b/>
                <w:bCs/>
                <w:szCs w:val="22"/>
              </w:rPr>
              <w:lastRenderedPageBreak/>
              <w:t xml:space="preserve">DIA          </w:t>
            </w:r>
            <w:r w:rsidRPr="00964875">
              <w:rPr>
                <w:rFonts w:asciiTheme="minorHAnsi" w:hAnsiTheme="minorHAnsi"/>
                <w:bCs/>
                <w:szCs w:val="22"/>
              </w:rPr>
              <w:t>_ _  /  _ _  /201_</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de sortida: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d’arribada: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Km a caminar:</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pujada: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baixada: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76011" w:rsidRPr="00964875" w:rsidRDefault="00B76011" w:rsidP="00B13350">
            <w:pPr>
              <w:jc w:val="both"/>
              <w:rPr>
                <w:rFonts w:asciiTheme="minorHAnsi" w:hAnsiTheme="minorHAnsi"/>
                <w:bCs/>
                <w:szCs w:val="22"/>
              </w:rPr>
            </w:pP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Avituallament:</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Hi ha punts d’aigua?</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Es passa per poble?</w:t>
            </w:r>
          </w:p>
        </w:tc>
      </w:tr>
    </w:tbl>
    <w:p w:rsidR="00B76011" w:rsidRPr="00964875" w:rsidRDefault="00B76011" w:rsidP="00B76011">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B76011" w:rsidRPr="00964875" w:rsidTr="00B13350">
        <w:tc>
          <w:tcPr>
            <w:tcW w:w="8644" w:type="dxa"/>
          </w:tcPr>
          <w:p w:rsidR="00B76011" w:rsidRPr="00964875" w:rsidRDefault="00B76011" w:rsidP="00B133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de sortida: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d’arribada: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Km a caminar:</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pujada: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baixada: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76011" w:rsidRPr="00964875" w:rsidRDefault="00B76011" w:rsidP="00B13350">
            <w:pPr>
              <w:jc w:val="both"/>
              <w:rPr>
                <w:rFonts w:asciiTheme="minorHAnsi" w:hAnsiTheme="minorHAnsi"/>
                <w:bCs/>
                <w:szCs w:val="22"/>
              </w:rPr>
            </w:pP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Avituallament:</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Hi ha punts d’aigua?</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Es passa per poble?</w:t>
            </w:r>
          </w:p>
        </w:tc>
      </w:tr>
    </w:tbl>
    <w:p w:rsidR="00B76011" w:rsidRPr="00964875" w:rsidRDefault="00B76011" w:rsidP="00B76011">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B76011" w:rsidRPr="00964875" w:rsidTr="00B13350">
        <w:tc>
          <w:tcPr>
            <w:tcW w:w="8644" w:type="dxa"/>
          </w:tcPr>
          <w:p w:rsidR="00B76011" w:rsidRPr="00964875" w:rsidRDefault="00B76011" w:rsidP="00B133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76011" w:rsidRPr="00964875" w:rsidRDefault="00B76011"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de sortida: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Lloc d’arribada: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Km a caminar:</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pujada: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Desnivell de baixada:</w:t>
            </w: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76011" w:rsidRPr="00964875" w:rsidRDefault="00B76011" w:rsidP="00B13350">
            <w:pPr>
              <w:jc w:val="both"/>
              <w:rPr>
                <w:rFonts w:asciiTheme="minorHAnsi" w:hAnsiTheme="minorHAnsi"/>
                <w:bCs/>
                <w:szCs w:val="22"/>
              </w:rPr>
            </w:pPr>
          </w:p>
        </w:tc>
      </w:tr>
      <w:tr w:rsidR="00B76011" w:rsidRPr="00964875" w:rsidTr="00B13350">
        <w:tc>
          <w:tcPr>
            <w:tcW w:w="8644" w:type="dxa"/>
          </w:tcPr>
          <w:p w:rsidR="00B76011" w:rsidRPr="00964875" w:rsidRDefault="00B76011" w:rsidP="00B13350">
            <w:pPr>
              <w:jc w:val="both"/>
              <w:rPr>
                <w:rFonts w:asciiTheme="minorHAnsi" w:hAnsiTheme="minorHAnsi"/>
                <w:bCs/>
                <w:szCs w:val="22"/>
              </w:rPr>
            </w:pPr>
            <w:r w:rsidRPr="00964875">
              <w:rPr>
                <w:rFonts w:asciiTheme="minorHAnsi" w:hAnsiTheme="minorHAnsi"/>
                <w:bCs/>
                <w:szCs w:val="22"/>
              </w:rPr>
              <w:t>Avituallament:</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Hi ha punts d’aigua?</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76011" w:rsidRPr="00964875" w:rsidRDefault="00B76011" w:rsidP="00B13350">
            <w:pPr>
              <w:ind w:left="1416"/>
              <w:jc w:val="both"/>
              <w:rPr>
                <w:rFonts w:asciiTheme="minorHAnsi" w:hAnsiTheme="minorHAnsi"/>
                <w:bCs/>
                <w:szCs w:val="22"/>
              </w:rPr>
            </w:pPr>
            <w:r w:rsidRPr="00964875">
              <w:rPr>
                <w:rFonts w:asciiTheme="minorHAnsi" w:hAnsiTheme="minorHAnsi"/>
                <w:bCs/>
                <w:szCs w:val="22"/>
              </w:rPr>
              <w:t>Es passa per poble?</w:t>
            </w:r>
          </w:p>
        </w:tc>
      </w:tr>
      <w:tr w:rsidR="00B13350" w:rsidRPr="00964875" w:rsidTr="00B13350">
        <w:tc>
          <w:tcPr>
            <w:tcW w:w="8644" w:type="dxa"/>
          </w:tcPr>
          <w:p w:rsidR="00B13350" w:rsidRPr="00964875" w:rsidRDefault="00B76011" w:rsidP="00B13350">
            <w:pPr>
              <w:jc w:val="both"/>
              <w:rPr>
                <w:rFonts w:asciiTheme="minorHAnsi" w:hAnsiTheme="minorHAnsi"/>
                <w:b/>
                <w:bCs/>
                <w:szCs w:val="22"/>
              </w:rPr>
            </w:pPr>
            <w:r>
              <w:rPr>
                <w:rFonts w:asciiTheme="minorHAnsi" w:hAnsiTheme="minorHAnsi"/>
                <w:b/>
                <w:bCs/>
                <w:sz w:val="22"/>
                <w:szCs w:val="22"/>
              </w:rPr>
              <w:lastRenderedPageBreak/>
              <w:br w:type="page"/>
            </w:r>
            <w:r w:rsidR="00B13350">
              <w:rPr>
                <w:rFonts w:asciiTheme="minorHAnsi" w:hAnsiTheme="minorHAnsi"/>
                <w:b/>
                <w:bCs/>
                <w:sz w:val="22"/>
                <w:szCs w:val="22"/>
              </w:rPr>
              <w:br w:type="page"/>
            </w:r>
            <w:r w:rsidR="00B13350" w:rsidRPr="00964875">
              <w:rPr>
                <w:rFonts w:asciiTheme="minorHAnsi" w:hAnsiTheme="minorHAnsi"/>
                <w:b/>
                <w:bCs/>
                <w:szCs w:val="22"/>
              </w:rPr>
              <w:t xml:space="preserve">DIA          </w:t>
            </w:r>
            <w:r w:rsidR="00B13350" w:rsidRPr="00964875">
              <w:rPr>
                <w:rFonts w:asciiTheme="minorHAnsi" w:hAnsiTheme="minorHAnsi"/>
                <w:bCs/>
                <w:szCs w:val="22"/>
              </w:rPr>
              <w:t>_ _  /  _ _  /201_</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de sortida: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d’arribada: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Km a caminar:</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pujada: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baixada: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13350" w:rsidRPr="00964875" w:rsidRDefault="00B13350" w:rsidP="00B13350">
            <w:pPr>
              <w:jc w:val="both"/>
              <w:rPr>
                <w:rFonts w:asciiTheme="minorHAnsi" w:hAnsiTheme="minorHAnsi"/>
                <w:bCs/>
                <w:szCs w:val="22"/>
              </w:rPr>
            </w:pP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Avituallament:</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Hi ha punts d’aigua?</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Es passa per poble?</w:t>
            </w:r>
          </w:p>
        </w:tc>
      </w:tr>
    </w:tbl>
    <w:p w:rsidR="00B13350" w:rsidRPr="00964875" w:rsidRDefault="00B13350" w:rsidP="00B13350">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B13350" w:rsidRPr="00964875" w:rsidTr="00B13350">
        <w:tc>
          <w:tcPr>
            <w:tcW w:w="8644" w:type="dxa"/>
          </w:tcPr>
          <w:p w:rsidR="00B13350" w:rsidRPr="00964875" w:rsidRDefault="00B13350" w:rsidP="00B133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de sortida: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d’arribada: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Km a caminar:</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pujada: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baixada: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13350" w:rsidRPr="00964875" w:rsidRDefault="00B13350" w:rsidP="00B13350">
            <w:pPr>
              <w:jc w:val="both"/>
              <w:rPr>
                <w:rFonts w:asciiTheme="minorHAnsi" w:hAnsiTheme="minorHAnsi"/>
                <w:bCs/>
                <w:szCs w:val="22"/>
              </w:rPr>
            </w:pP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Avituallament:</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Hi ha punts d’aigua?</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Es passa per poble?</w:t>
            </w:r>
          </w:p>
        </w:tc>
      </w:tr>
    </w:tbl>
    <w:p w:rsidR="00B13350" w:rsidRPr="00964875" w:rsidRDefault="00B13350" w:rsidP="00B13350">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B13350" w:rsidRPr="00964875" w:rsidTr="00B13350">
        <w:tc>
          <w:tcPr>
            <w:tcW w:w="8644" w:type="dxa"/>
          </w:tcPr>
          <w:p w:rsidR="00B13350" w:rsidRPr="00964875" w:rsidRDefault="00B13350" w:rsidP="00B13350">
            <w:pPr>
              <w:jc w:val="both"/>
              <w:rPr>
                <w:rFonts w:asciiTheme="minorHAnsi" w:hAnsiTheme="minorHAnsi"/>
                <w:b/>
                <w:bCs/>
                <w:szCs w:val="22"/>
              </w:rPr>
            </w:pPr>
            <w:r w:rsidRPr="00964875">
              <w:rPr>
                <w:rFonts w:asciiTheme="minorHAnsi" w:hAnsiTheme="minorHAnsi"/>
                <w:b/>
                <w:bCs/>
                <w:szCs w:val="22"/>
              </w:rPr>
              <w:t xml:space="preserve">DIA          </w:t>
            </w:r>
            <w:r w:rsidRPr="00964875">
              <w:rPr>
                <w:rFonts w:asciiTheme="minorHAnsi" w:hAnsiTheme="minorHAnsi"/>
                <w:bCs/>
                <w:szCs w:val="22"/>
              </w:rPr>
              <w:t>_ _  /  _ _  /201_</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 xml:space="preserve">Horari de caminar:     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p w:rsidR="00B13350" w:rsidRPr="00964875" w:rsidRDefault="00B13350" w:rsidP="00B13350">
            <w:pPr>
              <w:ind w:left="2124"/>
              <w:jc w:val="both"/>
              <w:rPr>
                <w:rFonts w:asciiTheme="minorHAnsi" w:hAnsiTheme="minorHAnsi"/>
                <w:bCs/>
                <w:szCs w:val="22"/>
              </w:rPr>
            </w:pPr>
            <w:r w:rsidRPr="00964875">
              <w:rPr>
                <w:rFonts w:asciiTheme="minorHAnsi" w:hAnsiTheme="minorHAnsi"/>
                <w:bCs/>
                <w:szCs w:val="22"/>
              </w:rPr>
              <w:t xml:space="preserve">de _ _:_ _ h.  a _ _:_ _ h.  </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de sortida: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Lloc d’arribada: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Km a caminar:</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pujada: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Desnivell de baixada:</w:t>
            </w: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Com es dorm? (tenda, bivac, càmping, ermita, alberg, refugi...)</w:t>
            </w:r>
          </w:p>
          <w:p w:rsidR="00B13350" w:rsidRPr="00964875" w:rsidRDefault="00B13350" w:rsidP="00B13350">
            <w:pPr>
              <w:jc w:val="both"/>
              <w:rPr>
                <w:rFonts w:asciiTheme="minorHAnsi" w:hAnsiTheme="minorHAnsi"/>
                <w:bCs/>
                <w:szCs w:val="22"/>
              </w:rPr>
            </w:pPr>
          </w:p>
        </w:tc>
      </w:tr>
      <w:tr w:rsidR="00B13350" w:rsidRPr="00964875" w:rsidTr="00B13350">
        <w:tc>
          <w:tcPr>
            <w:tcW w:w="8644" w:type="dxa"/>
          </w:tcPr>
          <w:p w:rsidR="00B13350" w:rsidRPr="00964875" w:rsidRDefault="00B13350" w:rsidP="00B13350">
            <w:pPr>
              <w:jc w:val="both"/>
              <w:rPr>
                <w:rFonts w:asciiTheme="minorHAnsi" w:hAnsiTheme="minorHAnsi"/>
                <w:bCs/>
                <w:szCs w:val="22"/>
              </w:rPr>
            </w:pPr>
            <w:r w:rsidRPr="00964875">
              <w:rPr>
                <w:rFonts w:asciiTheme="minorHAnsi" w:hAnsiTheme="minorHAnsi"/>
                <w:bCs/>
                <w:szCs w:val="22"/>
              </w:rPr>
              <w:t>Avituallament:</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Hi ha punts d’aigua?</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Compres el menjar o el portes a sobre?</w:t>
            </w:r>
          </w:p>
          <w:p w:rsidR="00B13350" w:rsidRPr="00964875" w:rsidRDefault="00B13350" w:rsidP="00B13350">
            <w:pPr>
              <w:ind w:left="1416"/>
              <w:jc w:val="both"/>
              <w:rPr>
                <w:rFonts w:asciiTheme="minorHAnsi" w:hAnsiTheme="minorHAnsi"/>
                <w:bCs/>
                <w:szCs w:val="22"/>
              </w:rPr>
            </w:pPr>
            <w:r w:rsidRPr="00964875">
              <w:rPr>
                <w:rFonts w:asciiTheme="minorHAnsi" w:hAnsiTheme="minorHAnsi"/>
                <w:bCs/>
                <w:szCs w:val="22"/>
              </w:rPr>
              <w:t>Es passa per poble?</w:t>
            </w:r>
          </w:p>
        </w:tc>
      </w:tr>
    </w:tbl>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lastRenderedPageBreak/>
        <w:t>9.FITXA D’ACTIVITATS DE RISC</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Descripció i desenvolupament de l’activitat:</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Duració:</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Lloc:</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 xml:space="preserve">Persona de contacte: </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Núm. de participants:                                        Núm. de caps que la dirigiran:</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Caps amb formació o coneixements per dirigir-la:</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i/>
          <w:iCs/>
          <w:sz w:val="22"/>
          <w:szCs w:val="22"/>
        </w:rPr>
      </w:pPr>
      <w:r w:rsidRPr="00964875">
        <w:rPr>
          <w:rFonts w:asciiTheme="minorHAnsi" w:hAnsiTheme="minorHAnsi"/>
          <w:bCs/>
          <w:i/>
          <w:iCs/>
          <w:sz w:val="22"/>
          <w:szCs w:val="22"/>
        </w:rPr>
        <w:t xml:space="preserve">Cap                                     Formació </w:t>
      </w: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 xml:space="preserve">                               </w:t>
      </w: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 xml:space="preserve">                       </w:t>
      </w:r>
    </w:p>
    <w:p w:rsidR="006A2250" w:rsidRPr="00964875" w:rsidRDefault="006A2250">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Material que es farà servir:</w:t>
      </w:r>
    </w:p>
    <w:p w:rsidR="007D2CCA" w:rsidRDefault="007D2CCA">
      <w:pPr>
        <w:jc w:val="both"/>
        <w:rPr>
          <w:rFonts w:asciiTheme="minorHAnsi" w:hAnsiTheme="minorHAnsi"/>
          <w:bCs/>
          <w:sz w:val="22"/>
          <w:szCs w:val="22"/>
        </w:rPr>
      </w:pP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Mesures de seguretat que es prendran:</w:t>
      </w:r>
    </w:p>
    <w:p w:rsidR="006A2250" w:rsidRPr="00964875" w:rsidRDefault="006A2250">
      <w:pPr>
        <w:jc w:val="both"/>
        <w:rPr>
          <w:rFonts w:asciiTheme="minorHAnsi" w:hAnsiTheme="minorHAnsi"/>
          <w:b/>
          <w:bCs/>
        </w:rPr>
      </w:pPr>
    </w:p>
    <w:p w:rsidR="006A2250" w:rsidRPr="00964875" w:rsidRDefault="006A2250">
      <w:pPr>
        <w:pStyle w:val="Ttol1"/>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pStyle w:val="Ttol1"/>
        <w:rPr>
          <w:rFonts w:asciiTheme="minorHAnsi" w:hAnsiTheme="minorHAnsi"/>
        </w:rPr>
      </w:pPr>
    </w:p>
    <w:p w:rsidR="006A2250" w:rsidRPr="007D2CCA" w:rsidRDefault="006A2250" w:rsidP="007D2CCA">
      <w:pPr>
        <w:rPr>
          <w:rFonts w:asciiTheme="minorHAnsi" w:hAnsiTheme="minorHAnsi"/>
          <w:bCs/>
          <w:sz w:val="22"/>
          <w:szCs w:val="22"/>
        </w:rPr>
      </w:pPr>
      <w:r w:rsidRPr="00964875">
        <w:rPr>
          <w:rFonts w:asciiTheme="minorHAnsi" w:hAnsiTheme="minorHAnsi"/>
          <w:bCs/>
          <w:sz w:val="22"/>
          <w:szCs w:val="22"/>
        </w:rPr>
        <w:t>S’ha informat als pares i mares de la realització</w:t>
      </w:r>
      <w:r w:rsidR="007D2CCA">
        <w:rPr>
          <w:rFonts w:asciiTheme="minorHAnsi" w:hAnsiTheme="minorHAnsi"/>
          <w:bCs/>
          <w:sz w:val="22"/>
          <w:szCs w:val="22"/>
        </w:rPr>
        <w:t xml:space="preserve"> de l’activitat?  </w:t>
      </w:r>
      <w:r w:rsidR="007D2CCA">
        <w:rPr>
          <w:rFonts w:asciiTheme="minorHAnsi" w:hAnsiTheme="minorHAnsi"/>
          <w:bCs/>
          <w:sz w:val="22"/>
          <w:szCs w:val="22"/>
        </w:rPr>
        <w:tab/>
      </w:r>
      <w:r w:rsidR="007D2CCA">
        <w:rPr>
          <w:rFonts w:asciiTheme="minorHAnsi" w:hAnsiTheme="minorHAnsi"/>
          <w:bCs/>
          <w:sz w:val="22"/>
          <w:szCs w:val="22"/>
        </w:rPr>
        <w:tab/>
        <w:t xml:space="preserve">SÍ </w:t>
      </w:r>
      <w:r w:rsidR="007D2CCA">
        <w:rPr>
          <w:rFonts w:asciiTheme="minorHAnsi" w:hAnsiTheme="minorHAnsi"/>
          <w:bCs/>
          <w:sz w:val="22"/>
          <w:szCs w:val="22"/>
        </w:rPr>
        <w:tab/>
        <w:t xml:space="preserve">     NO</w:t>
      </w:r>
    </w:p>
    <w:p w:rsidR="006A2250" w:rsidRPr="00964875" w:rsidRDefault="006A2250">
      <w:pPr>
        <w:pStyle w:val="Ttol1"/>
        <w:rPr>
          <w:rFonts w:asciiTheme="minorHAnsi" w:hAnsiTheme="minorHAnsi"/>
        </w:rPr>
      </w:pPr>
      <w:r w:rsidRPr="00964875">
        <w:rPr>
          <w:rFonts w:asciiTheme="minorHAnsi" w:hAnsiTheme="minorHAnsi"/>
        </w:rPr>
        <w:br w:type="page"/>
      </w:r>
      <w:r w:rsidRPr="00964875">
        <w:rPr>
          <w:rFonts w:asciiTheme="minorHAnsi" w:hAnsiTheme="minorHAnsi"/>
        </w:rPr>
        <w:lastRenderedPageBreak/>
        <w:t>RECOMANACIONS I MESURES DE SEGURETAT PER A LES ACTIVITATS DE RISC</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Cal remarcar que la pràctica d'activitats de muntanya a l'escoltisme s'ha de considerar </w:t>
      </w:r>
      <w:r w:rsidRPr="00964875">
        <w:rPr>
          <w:rFonts w:asciiTheme="minorHAnsi" w:hAnsiTheme="minorHAnsi"/>
          <w:b/>
          <w:bCs/>
          <w:sz w:val="22"/>
          <w:szCs w:val="22"/>
          <w:u w:val="single"/>
        </w:rPr>
        <w:t>sempre com una eina</w:t>
      </w:r>
      <w:r w:rsidRPr="00964875">
        <w:rPr>
          <w:rFonts w:asciiTheme="minorHAnsi" w:hAnsiTheme="minorHAnsi"/>
          <w:sz w:val="22"/>
          <w:szCs w:val="22"/>
        </w:rPr>
        <w:t>, ja que ens ofereix molts recursos per desenvolupar els nostres programes pedagògics.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Malgrat això, en molts campaments els agrupaments realitzem activitats de muntanya com a complement lúdic, fora de programació.</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No totes les activitats de muntanya es poden considerar "de risc". Hi ha una infinitat d'activitats per potenciar l'esforç, el sentiment de grup..., que no impliquen risc per als participants.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Si seguíssim aquestes premisses, arribaríem a la conclusió que dins els nostres programes mai s'haurien d'introduir activitats de risc. Però, d’una banda, la descoberta d'alguns medis (subterrani, subaquàtic, alta muntanya, canons, etc.) implica unes tècniques específiques i un determinat risc per als participants. I, d’altra banda, la comercialització d'activitats d'aquest tipus i el bombardeig publicitari que això comporta, fan que molts cops els nois i noies ens ho demanin.</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sz w:val="22"/>
          <w:szCs w:val="22"/>
          <w:u w:val="single"/>
        </w:rPr>
        <w:t xml:space="preserve">Si </w:t>
      </w:r>
      <w:r w:rsidRPr="00964875">
        <w:rPr>
          <w:rFonts w:asciiTheme="minorHAnsi" w:hAnsiTheme="minorHAnsi"/>
          <w:b/>
          <w:bCs/>
          <w:sz w:val="22"/>
          <w:szCs w:val="22"/>
          <w:u w:val="single"/>
        </w:rPr>
        <w:t>excepcionalment</w:t>
      </w:r>
      <w:r w:rsidRPr="00964875">
        <w:rPr>
          <w:rFonts w:asciiTheme="minorHAnsi" w:hAnsiTheme="minorHAnsi"/>
          <w:b/>
          <w:sz w:val="22"/>
          <w:szCs w:val="22"/>
          <w:u w:val="single"/>
        </w:rPr>
        <w:t xml:space="preserve"> decidim fer una activitat de risc</w:t>
      </w:r>
      <w:r w:rsidRPr="00964875">
        <w:rPr>
          <w:rFonts w:asciiTheme="minorHAnsi" w:hAnsiTheme="minorHAnsi"/>
          <w:sz w:val="22"/>
          <w:szCs w:val="22"/>
        </w:rPr>
        <w:t>, descartarem qualsevol tipus d'activitat que no compleixi la totalitat de les següents condicions: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 xml:space="preserve">1.- </w:t>
      </w:r>
      <w:r w:rsidRPr="00964875">
        <w:rPr>
          <w:rFonts w:asciiTheme="minorHAnsi" w:hAnsiTheme="minorHAnsi"/>
          <w:sz w:val="22"/>
          <w:szCs w:val="22"/>
          <w:u w:val="single"/>
        </w:rPr>
        <w:t>L'equip de caps ha de conèixer</w:t>
      </w:r>
      <w:r w:rsidRPr="00964875">
        <w:rPr>
          <w:rFonts w:asciiTheme="minorHAnsi" w:hAnsiTheme="minorHAnsi"/>
          <w:sz w:val="22"/>
          <w:szCs w:val="22"/>
        </w:rPr>
        <w:t xml:space="preserve"> de forma sobrada i suficient les tècniques específiques de l'activitat.</w:t>
      </w: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 xml:space="preserve">2.- L'equip de caps, sense excepció, </w:t>
      </w:r>
      <w:r w:rsidRPr="00964875">
        <w:rPr>
          <w:rFonts w:asciiTheme="minorHAnsi" w:hAnsiTheme="minorHAnsi"/>
          <w:sz w:val="22"/>
          <w:szCs w:val="22"/>
          <w:u w:val="single"/>
        </w:rPr>
        <w:t>ha d'haver realitzat anteriorment l'activitat</w:t>
      </w:r>
      <w:r w:rsidRPr="00964875">
        <w:rPr>
          <w:rFonts w:asciiTheme="minorHAnsi" w:hAnsiTheme="minorHAnsi"/>
          <w:sz w:val="22"/>
          <w:szCs w:val="22"/>
        </w:rPr>
        <w:t>.</w:t>
      </w: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 xml:space="preserve">3.- S'ha d'haver </w:t>
      </w:r>
      <w:r w:rsidRPr="00964875">
        <w:rPr>
          <w:rFonts w:asciiTheme="minorHAnsi" w:hAnsiTheme="minorHAnsi"/>
          <w:sz w:val="22"/>
          <w:szCs w:val="22"/>
          <w:u w:val="single"/>
        </w:rPr>
        <w:t>valorat profundament la capacitat tant física com psicològica del grup</w:t>
      </w:r>
      <w:r w:rsidRPr="00964875">
        <w:rPr>
          <w:rFonts w:asciiTheme="minorHAnsi" w:hAnsiTheme="minorHAnsi"/>
          <w:sz w:val="22"/>
          <w:szCs w:val="22"/>
        </w:rPr>
        <w:t xml:space="preserve"> de participants.</w:t>
      </w: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4.- Les activitats a realitzar no han de superar mai el que podríem considerar</w:t>
      </w:r>
      <w:r w:rsidRPr="00964875">
        <w:rPr>
          <w:rFonts w:asciiTheme="minorHAnsi" w:hAnsiTheme="minorHAnsi"/>
          <w:i/>
          <w:sz w:val="22"/>
          <w:szCs w:val="22"/>
          <w:u w:val="single"/>
        </w:rPr>
        <w:t xml:space="preserve"> </w:t>
      </w:r>
      <w:r w:rsidRPr="00964875">
        <w:rPr>
          <w:rFonts w:asciiTheme="minorHAnsi" w:hAnsiTheme="minorHAnsi"/>
          <w:i/>
          <w:iCs/>
          <w:sz w:val="22"/>
          <w:szCs w:val="22"/>
          <w:u w:val="single"/>
        </w:rPr>
        <w:t>àmbit d’iniciació</w:t>
      </w:r>
      <w:r w:rsidRPr="00964875">
        <w:rPr>
          <w:rFonts w:asciiTheme="minorHAnsi" w:hAnsiTheme="minorHAnsi"/>
          <w:i/>
          <w:sz w:val="22"/>
          <w:szCs w:val="22"/>
          <w:u w:val="single"/>
        </w:rPr>
        <w:t>.</w:t>
      </w: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 xml:space="preserve">5.- S'ha de </w:t>
      </w:r>
      <w:r w:rsidRPr="00964875">
        <w:rPr>
          <w:rFonts w:asciiTheme="minorHAnsi" w:hAnsiTheme="minorHAnsi"/>
          <w:sz w:val="22"/>
          <w:szCs w:val="22"/>
          <w:u w:val="single"/>
        </w:rPr>
        <w:t>descartar qualsevol tipus d'activitat en que la manca de material (cordes, cascs, mosquetons,...) no permeti la presa total de mesures de seguretat.</w:t>
      </w:r>
    </w:p>
    <w:p w:rsidR="006A2250" w:rsidRPr="00964875" w:rsidRDefault="006A2250">
      <w:pPr>
        <w:spacing w:line="360" w:lineRule="auto"/>
        <w:jc w:val="both"/>
        <w:rPr>
          <w:rFonts w:asciiTheme="minorHAnsi" w:hAnsiTheme="minorHAnsi"/>
          <w:sz w:val="22"/>
          <w:szCs w:val="22"/>
        </w:rPr>
      </w:pPr>
      <w:r w:rsidRPr="00964875">
        <w:rPr>
          <w:rFonts w:asciiTheme="minorHAnsi" w:hAnsiTheme="minorHAnsi"/>
          <w:sz w:val="22"/>
          <w:szCs w:val="22"/>
        </w:rPr>
        <w:t>6.- No s'han de programar activitats pròpiament de risc a les unitats de Follets i Llops.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pStyle w:val="Textindependent"/>
        <w:jc w:val="left"/>
        <w:rPr>
          <w:rFonts w:asciiTheme="minorHAnsi" w:hAnsiTheme="minorHAnsi" w:cs="Times New Roman"/>
          <w:sz w:val="22"/>
          <w:szCs w:val="22"/>
        </w:rPr>
      </w:pPr>
    </w:p>
    <w:p w:rsidR="006A2250" w:rsidRPr="00964875" w:rsidRDefault="006A2250">
      <w:pPr>
        <w:pStyle w:val="Textindependent"/>
        <w:jc w:val="center"/>
        <w:rPr>
          <w:rFonts w:asciiTheme="minorHAnsi" w:hAnsiTheme="minorHAnsi"/>
          <w:i/>
          <w:sz w:val="22"/>
          <w:szCs w:val="22"/>
        </w:rPr>
      </w:pPr>
      <w:r w:rsidRPr="00964875">
        <w:rPr>
          <w:rFonts w:asciiTheme="minorHAnsi" w:hAnsiTheme="minorHAnsi"/>
          <w:i/>
          <w:sz w:val="22"/>
          <w:szCs w:val="22"/>
        </w:rPr>
        <w:t>Els responsables de l'àmbit Pedagògic i de Vegueries d'Escoltes Catalans es reserven el dret d'avaluar les condicions assenyalades i no autoritzar les activitats de risc que no compleixin les condicions de seguretat necessàries per poder dur-les a terme sense perill.</w:t>
      </w:r>
    </w:p>
    <w:p w:rsidR="008A4CFC" w:rsidRDefault="008A4CFC">
      <w:pPr>
        <w:rPr>
          <w:rFonts w:asciiTheme="minorHAnsi" w:hAnsiTheme="minorHAnsi" w:cs="Arial"/>
          <w:b/>
          <w:bCs/>
          <w:sz w:val="22"/>
          <w:szCs w:val="22"/>
        </w:rPr>
      </w:pPr>
      <w:r>
        <w:rPr>
          <w:rFonts w:asciiTheme="minorHAnsi" w:hAnsiTheme="minorHAnsi"/>
        </w:rPr>
        <w:br w:type="page"/>
      </w:r>
    </w:p>
    <w:p w:rsidR="006A2250" w:rsidRPr="00964875" w:rsidRDefault="006A2250">
      <w:pPr>
        <w:pStyle w:val="Ttol1"/>
        <w:rPr>
          <w:rFonts w:asciiTheme="minorHAnsi" w:hAnsiTheme="minorHAnsi"/>
          <w:u w:val="none"/>
        </w:rPr>
      </w:pPr>
      <w:r w:rsidRPr="00964875">
        <w:rPr>
          <w:rFonts w:asciiTheme="minorHAnsi" w:hAnsiTheme="minorHAnsi"/>
          <w:u w:val="none"/>
        </w:rPr>
        <w:lastRenderedPageBreak/>
        <w:t xml:space="preserve">10.FITXA DE RAID     </w:t>
      </w:r>
    </w:p>
    <w:p w:rsidR="006A2250" w:rsidRPr="00964875" w:rsidRDefault="006A2250">
      <w:pPr>
        <w:rPr>
          <w:rFonts w:asciiTheme="minorHAnsi" w:hAnsiTheme="minorHAnsi"/>
          <w:bCs/>
          <w:sz w:val="22"/>
          <w:szCs w:val="22"/>
        </w:rPr>
      </w:pPr>
      <w:r w:rsidRPr="00964875">
        <w:rPr>
          <w:rFonts w:asciiTheme="minorHAnsi" w:hAnsiTheme="minorHAnsi"/>
          <w:bCs/>
          <w:sz w:val="22"/>
          <w:szCs w:val="22"/>
        </w:rPr>
        <w:t>Quins són els objectius del Raid?</w:t>
      </w:r>
    </w:p>
    <w:p w:rsidR="006A2250" w:rsidRPr="00964875" w:rsidRDefault="006A2250">
      <w:pPr>
        <w:rPr>
          <w:rFonts w:asciiTheme="minorHAnsi" w:hAnsiTheme="minorHAnsi"/>
          <w:sz w:val="22"/>
          <w:szCs w:val="22"/>
        </w:rPr>
      </w:pPr>
    </w:p>
    <w:p w:rsidR="006A2250" w:rsidRPr="00964875" w:rsidRDefault="006A2250">
      <w:pPr>
        <w:pStyle w:val="Textindependent"/>
        <w:jc w:val="left"/>
        <w:rPr>
          <w:rFonts w:asciiTheme="minorHAnsi" w:hAnsiTheme="minorHAnsi"/>
          <w:bCs/>
          <w:sz w:val="22"/>
          <w:szCs w:val="22"/>
        </w:rPr>
      </w:pPr>
    </w:p>
    <w:p w:rsidR="006A2250" w:rsidRPr="00964875" w:rsidRDefault="006A2250">
      <w:pPr>
        <w:pStyle w:val="Textindependent"/>
        <w:jc w:val="left"/>
        <w:rPr>
          <w:rFonts w:asciiTheme="minorHAnsi" w:hAnsiTheme="minorHAnsi"/>
          <w:bCs/>
          <w:sz w:val="22"/>
          <w:szCs w:val="22"/>
        </w:rPr>
      </w:pPr>
    </w:p>
    <w:p w:rsidR="006A2250" w:rsidRPr="00964875" w:rsidRDefault="006A2250">
      <w:pPr>
        <w:pStyle w:val="Textindependent"/>
        <w:jc w:val="left"/>
        <w:rPr>
          <w:rFonts w:asciiTheme="minorHAnsi" w:hAnsiTheme="minorHAnsi"/>
          <w:bCs/>
          <w:sz w:val="22"/>
          <w:szCs w:val="22"/>
        </w:rPr>
      </w:pPr>
    </w:p>
    <w:p w:rsidR="006A2250" w:rsidRPr="00964875" w:rsidRDefault="006A2250">
      <w:pPr>
        <w:pStyle w:val="Textindependent"/>
        <w:jc w:val="left"/>
        <w:rPr>
          <w:rFonts w:asciiTheme="minorHAnsi" w:hAnsiTheme="minorHAnsi"/>
          <w:bCs/>
          <w:sz w:val="22"/>
          <w:szCs w:val="22"/>
        </w:rPr>
      </w:pPr>
      <w:r w:rsidRPr="00964875">
        <w:rPr>
          <w:rFonts w:asciiTheme="minorHAnsi" w:hAnsiTheme="minorHAnsi"/>
          <w:bCs/>
          <w:sz w:val="22"/>
          <w:szCs w:val="22"/>
        </w:rPr>
        <w:t>Com s’ha preparat el raid? (S’han visitat els llocs per on es farà, s’ha informat a les administracions dels pobles per on passarà? Hi ha cobertura de mòbil?)</w:t>
      </w:r>
    </w:p>
    <w:p w:rsidR="006A2250" w:rsidRPr="00964875" w:rsidRDefault="006A2250">
      <w:pPr>
        <w:rPr>
          <w:rFonts w:asciiTheme="minorHAnsi" w:hAnsiTheme="minorHAnsi"/>
          <w:sz w:val="22"/>
          <w:szCs w:val="22"/>
        </w:rPr>
      </w:pPr>
    </w:p>
    <w:p w:rsidR="006A2250" w:rsidRPr="00964875" w:rsidRDefault="006A2250">
      <w:pPr>
        <w:pStyle w:val="Ttol2"/>
        <w:rPr>
          <w:rFonts w:asciiTheme="minorHAnsi" w:hAnsiTheme="minorHAnsi"/>
          <w:b w:val="0"/>
          <w:sz w:val="22"/>
          <w:szCs w:val="22"/>
        </w:rPr>
      </w:pPr>
    </w:p>
    <w:p w:rsidR="006A2250" w:rsidRPr="00964875" w:rsidRDefault="006A2250">
      <w:pPr>
        <w:pStyle w:val="Ttol2"/>
        <w:rPr>
          <w:rFonts w:asciiTheme="minorHAnsi" w:hAnsiTheme="minorHAnsi"/>
          <w:b w:val="0"/>
          <w:sz w:val="22"/>
          <w:szCs w:val="22"/>
        </w:rPr>
      </w:pPr>
    </w:p>
    <w:p w:rsidR="006A2250" w:rsidRPr="00964875" w:rsidRDefault="006A2250">
      <w:pPr>
        <w:pStyle w:val="Ttol2"/>
        <w:rPr>
          <w:rFonts w:asciiTheme="minorHAnsi" w:hAnsiTheme="minorHAnsi"/>
          <w:b w:val="0"/>
          <w:sz w:val="22"/>
          <w:szCs w:val="22"/>
        </w:rPr>
      </w:pPr>
      <w:r w:rsidRPr="00964875">
        <w:rPr>
          <w:rFonts w:asciiTheme="minorHAnsi" w:hAnsiTheme="minorHAnsi"/>
          <w:b w:val="0"/>
          <w:sz w:val="22"/>
          <w:szCs w:val="22"/>
        </w:rPr>
        <w:t>Detall del recorregut i distàncies que es recorreran (Croquis o explicació de per on es passarà i quines distàncies es recorreran). Adjuntar mapa.</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Com s’ha informat als pares i mares de la realització del raid?</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Els participants tenen prou coneixement de muntanya? Portaran mapa?</w:t>
      </w: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Recursos que s’entregaran als nens/es per fer el raid (mòbils, diners, farmaciola, etc...)?</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Demanaran allotjament?</w:t>
      </w: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Ho fan a canvi d'oferir la seva ajuda al pagès o propietari de la casa?</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bCs/>
          <w:sz w:val="22"/>
          <w:szCs w:val="22"/>
        </w:rPr>
      </w:pPr>
      <w:r w:rsidRPr="00964875">
        <w:rPr>
          <w:rFonts w:asciiTheme="minorHAnsi" w:hAnsiTheme="minorHAnsi"/>
          <w:bCs/>
          <w:sz w:val="22"/>
          <w:szCs w:val="22"/>
        </w:rPr>
        <w:t>Quin seguiment farem durant l’activitat i com el farem?</w:t>
      </w:r>
    </w:p>
    <w:p w:rsidR="006A2250" w:rsidRPr="00964875" w:rsidRDefault="006A2250">
      <w:pPr>
        <w:rPr>
          <w:rFonts w:asciiTheme="minorHAnsi" w:hAnsiTheme="minorHAnsi"/>
          <w:bCs/>
        </w:rPr>
      </w:pPr>
    </w:p>
    <w:p w:rsidR="006A2250" w:rsidRPr="00964875" w:rsidRDefault="006A2250">
      <w:pPr>
        <w:rPr>
          <w:rFonts w:asciiTheme="minorHAnsi" w:hAnsiTheme="minorHAnsi"/>
          <w:bCs/>
        </w:rPr>
      </w:pPr>
    </w:p>
    <w:p w:rsidR="006A2250" w:rsidRPr="00964875" w:rsidRDefault="006A2250">
      <w:pPr>
        <w:rPr>
          <w:rFonts w:asciiTheme="minorHAnsi" w:hAnsiTheme="minorHAnsi"/>
          <w:bCs/>
          <w:sz w:val="22"/>
          <w:szCs w:val="22"/>
        </w:rPr>
      </w:pPr>
      <w:r w:rsidRPr="00964875">
        <w:rPr>
          <w:rFonts w:asciiTheme="minorHAnsi" w:hAnsiTheme="minorHAnsi"/>
          <w:bCs/>
          <w:sz w:val="22"/>
        </w:rPr>
        <w:t>A nivell pedagògic, hi ha activitats muntades? Quines?</w:t>
      </w: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rPr>
          <w:rFonts w:asciiTheme="minorHAnsi" w:hAnsiTheme="minorHAnsi"/>
          <w:sz w:val="22"/>
          <w:szCs w:val="22"/>
        </w:rPr>
      </w:pPr>
    </w:p>
    <w:p w:rsidR="006A2250" w:rsidRPr="00964875" w:rsidRDefault="006A2250">
      <w:pPr>
        <w:pStyle w:val="Textindependent"/>
        <w:jc w:val="left"/>
        <w:rPr>
          <w:rFonts w:asciiTheme="minorHAnsi" w:hAnsiTheme="minorHAnsi"/>
          <w:bCs/>
          <w:sz w:val="22"/>
          <w:szCs w:val="22"/>
        </w:rPr>
      </w:pPr>
      <w:r w:rsidRPr="00964875">
        <w:rPr>
          <w:rFonts w:asciiTheme="minorHAnsi" w:hAnsiTheme="minorHAnsi"/>
          <w:bCs/>
          <w:sz w:val="22"/>
          <w:szCs w:val="22"/>
        </w:rPr>
        <w:t>Els participants han de fer alguna cosa durant el Raid? (una valoració, un conte, preparar una activitat o la vetlla de l’última nit, etc.)</w:t>
      </w:r>
    </w:p>
    <w:p w:rsidR="007D2CCA" w:rsidRDefault="007D2CCA">
      <w:pPr>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rPr>
          <w:rFonts w:asciiTheme="minorHAnsi" w:hAnsiTheme="minorHAnsi"/>
          <w:b/>
          <w:bCs/>
          <w:sz w:val="22"/>
          <w:szCs w:val="22"/>
        </w:rPr>
      </w:pPr>
    </w:p>
    <w:p w:rsidR="006A2250" w:rsidRPr="00964875" w:rsidRDefault="006A2250">
      <w:pPr>
        <w:jc w:val="center"/>
        <w:rPr>
          <w:rFonts w:asciiTheme="minorHAnsi" w:hAnsiTheme="minorHAnsi"/>
          <w:b/>
          <w:bCs/>
          <w:sz w:val="22"/>
          <w:szCs w:val="22"/>
        </w:rPr>
      </w:pPr>
    </w:p>
    <w:p w:rsidR="006A2250" w:rsidRPr="00964875" w:rsidRDefault="006A2250">
      <w:pPr>
        <w:ind w:left="2160" w:firstLine="720"/>
        <w:rPr>
          <w:rFonts w:asciiTheme="minorHAnsi" w:hAnsiTheme="minorHAnsi"/>
          <w:b/>
          <w:bCs/>
          <w:sz w:val="96"/>
          <w:szCs w:val="96"/>
        </w:rPr>
      </w:pPr>
    </w:p>
    <w:p w:rsidR="006A2250" w:rsidRPr="00964875" w:rsidRDefault="00C851D6">
      <w:pPr>
        <w:jc w:val="center"/>
        <w:rPr>
          <w:rFonts w:asciiTheme="minorHAnsi" w:hAnsiTheme="minorHAnsi"/>
          <w:b/>
          <w:bCs/>
          <w:sz w:val="96"/>
          <w:szCs w:val="96"/>
        </w:rPr>
      </w:pPr>
      <w:r w:rsidRPr="00964875">
        <w:rPr>
          <w:rFonts w:asciiTheme="minorHAnsi" w:hAnsiTheme="minorHAnsi"/>
          <w:noProof/>
          <w:lang w:val="es-ES"/>
        </w:rPr>
        <w:drawing>
          <wp:anchor distT="0" distB="0" distL="114300" distR="114300" simplePos="0" relativeHeight="251649024" behindDoc="1" locked="1" layoutInCell="1" allowOverlap="1" wp14:anchorId="2B7650C9" wp14:editId="7505FA52">
            <wp:simplePos x="0" y="0"/>
            <wp:positionH relativeFrom="column">
              <wp:posOffset>170180</wp:posOffset>
            </wp:positionH>
            <wp:positionV relativeFrom="paragraph">
              <wp:posOffset>-446405</wp:posOffset>
            </wp:positionV>
            <wp:extent cx="1950720" cy="8336280"/>
            <wp:effectExtent l="0" t="0" r="0" b="7620"/>
            <wp:wrapTight wrapText="bothSides">
              <wp:wrapPolygon edited="0">
                <wp:start x="0" y="0"/>
                <wp:lineTo x="0" y="21570"/>
                <wp:lineTo x="21305" y="21570"/>
                <wp:lineTo x="21305" y="0"/>
                <wp:lineTo x="0" y="0"/>
              </wp:wrapPolygon>
            </wp:wrapTight>
            <wp:docPr id="16" name="Imagen 5"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33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r w:rsidRPr="00964875">
        <w:rPr>
          <w:rFonts w:asciiTheme="minorHAnsi" w:hAnsiTheme="minorHAnsi"/>
          <w:b/>
          <w:bCs/>
          <w:sz w:val="96"/>
          <w:szCs w:val="96"/>
        </w:rPr>
        <w:t>Material</w:t>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22"/>
          <w:szCs w:val="22"/>
          <w:lang w:val="es-ES"/>
        </w:rPr>
        <w:drawing>
          <wp:inline distT="0" distB="0" distL="0" distR="0" wp14:anchorId="01610AB0" wp14:editId="02E3AED3">
            <wp:extent cx="1623695" cy="1482090"/>
            <wp:effectExtent l="0" t="0" r="0" b="3810"/>
            <wp:docPr id="5" name="Imagen 5"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INSTRUCCIONS PER OMPLIR EL BLOC DE MATERIAL</w:t>
      </w:r>
    </w:p>
    <w:p w:rsidR="006A2250" w:rsidRPr="00964875" w:rsidRDefault="006A2250">
      <w:pPr>
        <w:jc w:val="both"/>
        <w:rPr>
          <w:rFonts w:asciiTheme="minorHAnsi" w:hAnsiTheme="minorHAnsi"/>
          <w:b/>
          <w:bCs/>
          <w:sz w:val="22"/>
          <w:szCs w:val="22"/>
        </w:rPr>
      </w:pPr>
    </w:p>
    <w:p w:rsidR="006A2250" w:rsidRPr="00BC3730" w:rsidRDefault="00E50FA0">
      <w:pPr>
        <w:jc w:val="both"/>
        <w:rPr>
          <w:rFonts w:asciiTheme="minorHAnsi" w:hAnsiTheme="minorHAnsi"/>
          <w:b/>
          <w:bCs/>
          <w:i/>
          <w:iCs/>
          <w:sz w:val="22"/>
          <w:szCs w:val="22"/>
          <w:u w:val="single"/>
        </w:rPr>
      </w:pPr>
      <w:r w:rsidRPr="00BC3730">
        <w:rPr>
          <w:rFonts w:asciiTheme="minorHAnsi" w:hAnsiTheme="minorHAnsi"/>
          <w:b/>
          <w:bCs/>
          <w:i/>
          <w:iCs/>
          <w:sz w:val="22"/>
          <w:szCs w:val="22"/>
          <w:u w:val="single"/>
        </w:rPr>
        <w:t>11. Primers auxilis</w:t>
      </w:r>
    </w:p>
    <w:p w:rsidR="006A2250" w:rsidRPr="00C00BA1" w:rsidRDefault="006A2250">
      <w:pPr>
        <w:jc w:val="both"/>
        <w:rPr>
          <w:rFonts w:asciiTheme="minorHAnsi" w:hAnsiTheme="minorHAnsi"/>
          <w:b/>
          <w:bCs/>
          <w:i/>
          <w:iCs/>
          <w:sz w:val="22"/>
          <w:szCs w:val="22"/>
          <w:highlight w:val="yellow"/>
          <w:u w:val="single"/>
        </w:rPr>
      </w:pPr>
    </w:p>
    <w:p w:rsidR="006A2250" w:rsidRPr="00964875" w:rsidRDefault="00BC3730">
      <w:pPr>
        <w:jc w:val="both"/>
        <w:rPr>
          <w:rFonts w:asciiTheme="minorHAnsi" w:hAnsiTheme="minorHAnsi"/>
          <w:sz w:val="22"/>
          <w:szCs w:val="22"/>
        </w:rPr>
      </w:pPr>
      <w:r>
        <w:rPr>
          <w:rFonts w:asciiTheme="minorHAnsi" w:hAnsiTheme="minorHAnsi"/>
          <w:sz w:val="22"/>
          <w:szCs w:val="22"/>
        </w:rPr>
        <w:t>Recordeu que el més important és mantenir la calma i seguir les tres regles bàsiques: Protegir-se, alertar i socórrer.</w:t>
      </w: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12. Material</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Hem de portar tot el material des del cau. No podem contemplar la possibilitat de comprar-ho al lloc del campament perquè si no el trobem, no podrem fer allò que teníem previst.</w:t>
      </w:r>
    </w:p>
    <w:p w:rsidR="006A2250" w:rsidRPr="00DD767B" w:rsidRDefault="006A2250">
      <w:pPr>
        <w:rPr>
          <w:rFonts w:asciiTheme="minorHAnsi" w:hAnsiTheme="minorHAnsi"/>
          <w:b/>
          <w:bCs/>
          <w:sz w:val="22"/>
          <w:szCs w:val="22"/>
        </w:rPr>
      </w:pPr>
      <w:r w:rsidRPr="00964875">
        <w:rPr>
          <w:rFonts w:asciiTheme="minorHAnsi" w:hAnsiTheme="minorHAnsi"/>
          <w:b/>
          <w:bCs/>
          <w:sz w:val="22"/>
          <w:szCs w:val="22"/>
        </w:rPr>
        <w:br w:type="page"/>
      </w:r>
      <w:r w:rsidRPr="00DD767B">
        <w:rPr>
          <w:rFonts w:asciiTheme="minorHAnsi" w:hAnsiTheme="minorHAnsi"/>
          <w:b/>
          <w:bCs/>
          <w:sz w:val="22"/>
          <w:szCs w:val="22"/>
        </w:rPr>
        <w:lastRenderedPageBreak/>
        <w:t xml:space="preserve">11. PRIMERS AUXILIS </w:t>
      </w:r>
    </w:p>
    <w:p w:rsidR="006A2250" w:rsidRPr="00DD767B" w:rsidRDefault="006A2250">
      <w:pPr>
        <w:spacing w:after="120"/>
        <w:rPr>
          <w:rFonts w:asciiTheme="minorHAnsi" w:hAnsiTheme="minorHAnsi"/>
          <w:b/>
          <w:bCs/>
          <w:sz w:val="22"/>
          <w:szCs w:val="22"/>
          <w:u w:val="single"/>
        </w:rPr>
      </w:pPr>
    </w:p>
    <w:p w:rsidR="006A2250" w:rsidRPr="00DD767B" w:rsidRDefault="006A2250">
      <w:pPr>
        <w:jc w:val="both"/>
        <w:rPr>
          <w:rFonts w:asciiTheme="minorHAnsi" w:hAnsiTheme="minorHAnsi"/>
          <w:sz w:val="22"/>
          <w:szCs w:val="22"/>
        </w:rPr>
      </w:pPr>
      <w:r w:rsidRPr="00DD767B">
        <w:rPr>
          <w:rFonts w:asciiTheme="minorHAnsi" w:hAnsiTheme="minorHAnsi"/>
          <w:b/>
          <w:bCs/>
          <w:sz w:val="22"/>
          <w:szCs w:val="22"/>
        </w:rPr>
        <w:t>PASSOS A SEGUIR EN CAS D'ACCIDENT</w:t>
      </w:r>
    </w:p>
    <w:p w:rsidR="006A2250" w:rsidRPr="00DD767B" w:rsidRDefault="006A2250">
      <w:pPr>
        <w:jc w:val="both"/>
        <w:rPr>
          <w:rFonts w:asciiTheme="minorHAnsi" w:hAnsiTheme="minorHAnsi"/>
          <w:sz w:val="22"/>
          <w:szCs w:val="22"/>
        </w:rPr>
      </w:pPr>
    </w:p>
    <w:p w:rsidR="00DD767B" w:rsidRDefault="00DD767B">
      <w:pPr>
        <w:jc w:val="both"/>
        <w:rPr>
          <w:rFonts w:asciiTheme="minorHAnsi" w:hAnsiTheme="minorHAnsi"/>
          <w:b/>
          <w:sz w:val="22"/>
          <w:szCs w:val="22"/>
        </w:rPr>
      </w:pPr>
      <w:r w:rsidRPr="00DD767B">
        <w:rPr>
          <w:rFonts w:asciiTheme="minorHAnsi" w:hAnsiTheme="minorHAnsi"/>
          <w:b/>
          <w:sz w:val="22"/>
          <w:szCs w:val="22"/>
        </w:rPr>
        <w:t>Les tres regles bàsiques!!!</w:t>
      </w:r>
    </w:p>
    <w:p w:rsidR="00DD767B" w:rsidRPr="00DD767B" w:rsidRDefault="00DD767B">
      <w:pPr>
        <w:jc w:val="both"/>
        <w:rPr>
          <w:rFonts w:asciiTheme="minorHAnsi" w:hAnsiTheme="minorHAnsi"/>
          <w:b/>
          <w:sz w:val="22"/>
          <w:szCs w:val="22"/>
        </w:rPr>
      </w:pPr>
    </w:p>
    <w:p w:rsidR="00DD767B" w:rsidRPr="00DD767B" w:rsidRDefault="00DD767B" w:rsidP="00DD767B">
      <w:pPr>
        <w:pStyle w:val="Pargrafdellista"/>
        <w:numPr>
          <w:ilvl w:val="0"/>
          <w:numId w:val="38"/>
        </w:numPr>
        <w:jc w:val="both"/>
        <w:rPr>
          <w:rFonts w:asciiTheme="minorHAnsi" w:hAnsiTheme="minorHAnsi"/>
          <w:b/>
          <w:bCs/>
          <w:sz w:val="22"/>
          <w:szCs w:val="22"/>
        </w:rPr>
      </w:pPr>
      <w:r w:rsidRPr="00DD767B">
        <w:rPr>
          <w:rFonts w:ascii="Arial" w:hAnsi="Arial" w:cs="Arial"/>
          <w:b/>
          <w:bCs/>
          <w:color w:val="222222"/>
          <w:sz w:val="20"/>
          <w:szCs w:val="20"/>
          <w:shd w:val="clear" w:color="auto" w:fill="FFFFFF"/>
        </w:rPr>
        <w:t>Protegir-se</w:t>
      </w:r>
      <w:r w:rsidRPr="00DD767B">
        <w:rPr>
          <w:rFonts w:ascii="Arial" w:hAnsi="Arial" w:cs="Arial"/>
          <w:color w:val="222222"/>
          <w:sz w:val="20"/>
          <w:szCs w:val="20"/>
          <w:shd w:val="clear" w:color="auto" w:fill="FFFFFF"/>
        </w:rPr>
        <w:t>, protegir l'entorn i protegir la víctima en el lloc on s'ha produït l'accident</w:t>
      </w:r>
      <w:r>
        <w:rPr>
          <w:rFonts w:ascii="Arial" w:hAnsi="Arial" w:cs="Arial"/>
          <w:color w:val="222222"/>
          <w:sz w:val="20"/>
          <w:szCs w:val="20"/>
          <w:shd w:val="clear" w:color="auto" w:fill="FFFFFF"/>
        </w:rPr>
        <w:t>.</w:t>
      </w:r>
    </w:p>
    <w:p w:rsidR="00DD767B" w:rsidRPr="00DD767B" w:rsidRDefault="00DD767B" w:rsidP="00DD767B">
      <w:pPr>
        <w:pStyle w:val="Pargrafdellista"/>
        <w:numPr>
          <w:ilvl w:val="0"/>
          <w:numId w:val="38"/>
        </w:numPr>
        <w:jc w:val="both"/>
        <w:rPr>
          <w:rFonts w:asciiTheme="minorHAnsi" w:hAnsiTheme="minorHAnsi"/>
          <w:b/>
          <w:bCs/>
          <w:sz w:val="22"/>
          <w:szCs w:val="22"/>
        </w:rPr>
      </w:pPr>
      <w:r w:rsidRPr="00DD767B">
        <w:rPr>
          <w:rFonts w:ascii="Arial" w:hAnsi="Arial" w:cs="Arial"/>
          <w:b/>
          <w:bCs/>
          <w:color w:val="222222"/>
          <w:sz w:val="20"/>
          <w:szCs w:val="20"/>
          <w:shd w:val="clear" w:color="auto" w:fill="FFFFFF"/>
        </w:rPr>
        <w:t>Alertar</w:t>
      </w:r>
      <w:r w:rsidRPr="00DD767B">
        <w:rPr>
          <w:rFonts w:ascii="Arial" w:hAnsi="Arial" w:cs="Arial"/>
          <w:color w:val="222222"/>
          <w:sz w:val="20"/>
          <w:szCs w:val="20"/>
          <w:shd w:val="clear" w:color="auto" w:fill="FFFFFF"/>
        </w:rPr>
        <w:t> els serveis d'emergències mitjançan</w:t>
      </w:r>
      <w:r>
        <w:rPr>
          <w:rFonts w:ascii="Arial" w:hAnsi="Arial" w:cs="Arial"/>
          <w:color w:val="222222"/>
          <w:sz w:val="20"/>
          <w:szCs w:val="20"/>
          <w:shd w:val="clear" w:color="auto" w:fill="FFFFFF"/>
        </w:rPr>
        <w:t>t una trucada telefònica al 112.</w:t>
      </w:r>
    </w:p>
    <w:p w:rsidR="00DD767B" w:rsidRPr="00DD767B" w:rsidRDefault="00DD767B" w:rsidP="00DD767B">
      <w:pPr>
        <w:pStyle w:val="Pargrafdellista"/>
        <w:numPr>
          <w:ilvl w:val="0"/>
          <w:numId w:val="38"/>
        </w:numPr>
        <w:jc w:val="both"/>
        <w:rPr>
          <w:rFonts w:asciiTheme="minorHAnsi" w:hAnsiTheme="minorHAnsi"/>
          <w:b/>
          <w:bCs/>
          <w:sz w:val="22"/>
          <w:szCs w:val="22"/>
        </w:rPr>
      </w:pPr>
      <w:r w:rsidRPr="00DD767B">
        <w:rPr>
          <w:rFonts w:ascii="Arial" w:hAnsi="Arial" w:cs="Arial"/>
          <w:b/>
          <w:bCs/>
          <w:color w:val="222222"/>
          <w:sz w:val="20"/>
          <w:szCs w:val="20"/>
          <w:shd w:val="clear" w:color="auto" w:fill="FFFFFF"/>
        </w:rPr>
        <w:t>Socórrer</w:t>
      </w:r>
      <w:r w:rsidRPr="00DD767B">
        <w:rPr>
          <w:rFonts w:ascii="Arial" w:hAnsi="Arial" w:cs="Arial"/>
          <w:color w:val="222222"/>
          <w:sz w:val="20"/>
          <w:szCs w:val="20"/>
          <w:shd w:val="clear" w:color="auto" w:fill="FFFFFF"/>
        </w:rPr>
        <w:t> les víctimes accidentades o malaltes, sempre tenint en compte que davant del dubte és millor no actuar.</w:t>
      </w:r>
    </w:p>
    <w:p w:rsidR="00DD767B" w:rsidRDefault="00DD767B">
      <w:pPr>
        <w:jc w:val="both"/>
        <w:rPr>
          <w:rFonts w:asciiTheme="minorHAnsi" w:hAnsiTheme="minorHAnsi"/>
          <w:b/>
          <w:bCs/>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b/>
          <w:bCs/>
          <w:sz w:val="22"/>
          <w:szCs w:val="22"/>
        </w:rPr>
        <w:t>Consells generals sobre primers auxilis</w:t>
      </w:r>
    </w:p>
    <w:p w:rsidR="006A2250" w:rsidRPr="00DD767B" w:rsidRDefault="006A2250">
      <w:pPr>
        <w:jc w:val="both"/>
        <w:rPr>
          <w:rFonts w:asciiTheme="minorHAnsi" w:hAnsiTheme="minorHAnsi"/>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sz w:val="22"/>
          <w:szCs w:val="22"/>
        </w:rPr>
        <w:t xml:space="preserve">Qualsevol accident provoca, en la gent que el viu, un estat de desorientació i de nerviosisme. La </w:t>
      </w:r>
      <w:r w:rsidRPr="00DD767B">
        <w:rPr>
          <w:rFonts w:asciiTheme="minorHAnsi" w:hAnsiTheme="minorHAnsi"/>
          <w:sz w:val="22"/>
          <w:szCs w:val="22"/>
          <w:u w:val="single"/>
        </w:rPr>
        <w:t>serenitat i els coneixements sobre primers auxilis són elements bàsics</w:t>
      </w:r>
      <w:r w:rsidRPr="00DD767B">
        <w:rPr>
          <w:rFonts w:asciiTheme="minorHAnsi" w:hAnsiTheme="minorHAnsi"/>
          <w:sz w:val="22"/>
          <w:szCs w:val="22"/>
        </w:rPr>
        <w:t xml:space="preserve"> per resoldre satisfactòriament una situació d'aquest tipus.</w:t>
      </w:r>
    </w:p>
    <w:p w:rsidR="006A2250" w:rsidRPr="00DD767B" w:rsidRDefault="006A2250">
      <w:pPr>
        <w:jc w:val="both"/>
        <w:rPr>
          <w:rFonts w:asciiTheme="minorHAnsi" w:hAnsiTheme="minorHAnsi"/>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sz w:val="22"/>
          <w:szCs w:val="22"/>
        </w:rPr>
        <w:t>De la manera com es practiquin els primers auxilis en depenen la vida, la mort, una malaltia transitòria o una seqüela definitiva per a la persona accidentada.</w:t>
      </w:r>
    </w:p>
    <w:p w:rsidR="006A2250" w:rsidRPr="00DD767B" w:rsidRDefault="006A2250">
      <w:pPr>
        <w:jc w:val="both"/>
        <w:rPr>
          <w:rFonts w:asciiTheme="minorHAnsi" w:hAnsiTheme="minorHAnsi"/>
          <w:sz w:val="22"/>
          <w:szCs w:val="22"/>
        </w:rPr>
      </w:pPr>
      <w:r w:rsidRPr="00DD767B">
        <w:rPr>
          <w:rFonts w:asciiTheme="minorHAnsi" w:hAnsiTheme="minorHAnsi"/>
          <w:sz w:val="22"/>
          <w:szCs w:val="22"/>
        </w:rPr>
        <w:t>La correcta aplicació d'aquests primers auxilis facilitarà la recuperació del/de la malalt/a i el treball de l’equip mèdic.</w:t>
      </w:r>
    </w:p>
    <w:p w:rsidR="006A2250" w:rsidRPr="00DD767B" w:rsidRDefault="006A2250">
      <w:pPr>
        <w:jc w:val="both"/>
        <w:rPr>
          <w:rFonts w:asciiTheme="minorHAnsi" w:hAnsiTheme="minorHAnsi"/>
          <w:sz w:val="22"/>
          <w:szCs w:val="22"/>
        </w:rPr>
      </w:pPr>
      <w:r w:rsidRPr="00DD767B">
        <w:rPr>
          <w:rFonts w:asciiTheme="minorHAnsi" w:hAnsiTheme="minorHAnsi"/>
          <w:sz w:val="22"/>
          <w:szCs w:val="22"/>
          <w:u w:val="single"/>
        </w:rPr>
        <w:t xml:space="preserve">Els primers auxilis no han </w:t>
      </w:r>
      <w:r w:rsidR="00DD767B">
        <w:rPr>
          <w:rFonts w:asciiTheme="minorHAnsi" w:hAnsiTheme="minorHAnsi"/>
          <w:sz w:val="22"/>
          <w:szCs w:val="22"/>
          <w:u w:val="single"/>
        </w:rPr>
        <w:t>de substituir mai el/la metge/s</w:t>
      </w:r>
      <w:r w:rsidRPr="00DD767B">
        <w:rPr>
          <w:rFonts w:asciiTheme="minorHAnsi" w:hAnsiTheme="minorHAnsi"/>
          <w:sz w:val="22"/>
          <w:szCs w:val="22"/>
          <w:u w:val="single"/>
        </w:rPr>
        <w:t>a</w:t>
      </w:r>
      <w:r w:rsidRPr="00DD767B">
        <w:rPr>
          <w:rFonts w:asciiTheme="minorHAnsi" w:hAnsiTheme="minorHAnsi"/>
          <w:sz w:val="22"/>
          <w:szCs w:val="22"/>
        </w:rPr>
        <w:t>, només protegir l'accidentat/da fins que l'assistència sanitària sigui possible. Els primers auxilis són l'ajuda d'emergència que cal prestar a una persona accidentada per tal de:</w:t>
      </w:r>
    </w:p>
    <w:p w:rsidR="006A2250" w:rsidRPr="00DD767B" w:rsidRDefault="006A2250">
      <w:pPr>
        <w:jc w:val="both"/>
        <w:rPr>
          <w:rFonts w:asciiTheme="minorHAnsi" w:hAnsiTheme="minorHAnsi"/>
          <w:sz w:val="22"/>
          <w:szCs w:val="22"/>
        </w:rPr>
      </w:pPr>
    </w:p>
    <w:p w:rsidR="006A2250" w:rsidRPr="00DD767B" w:rsidRDefault="006A2250">
      <w:pPr>
        <w:numPr>
          <w:ilvl w:val="0"/>
          <w:numId w:val="2"/>
        </w:numPr>
        <w:tabs>
          <w:tab w:val="clear" w:pos="360"/>
          <w:tab w:val="num" w:pos="720"/>
        </w:tabs>
        <w:ind w:left="720"/>
        <w:jc w:val="both"/>
        <w:rPr>
          <w:rFonts w:asciiTheme="minorHAnsi" w:hAnsiTheme="minorHAnsi"/>
          <w:sz w:val="22"/>
          <w:szCs w:val="22"/>
        </w:rPr>
      </w:pPr>
      <w:r w:rsidRPr="00DD767B">
        <w:rPr>
          <w:rFonts w:asciiTheme="minorHAnsi" w:hAnsiTheme="minorHAnsi"/>
          <w:sz w:val="22"/>
          <w:szCs w:val="22"/>
        </w:rPr>
        <w:t>Millorar les condicions per no posar en perill la seva vida.</w:t>
      </w:r>
    </w:p>
    <w:p w:rsidR="006A2250" w:rsidRPr="00DD767B" w:rsidRDefault="006A2250">
      <w:pPr>
        <w:numPr>
          <w:ilvl w:val="0"/>
          <w:numId w:val="2"/>
        </w:numPr>
        <w:tabs>
          <w:tab w:val="clear" w:pos="360"/>
          <w:tab w:val="num" w:pos="720"/>
        </w:tabs>
        <w:ind w:left="720"/>
        <w:jc w:val="both"/>
        <w:rPr>
          <w:rFonts w:asciiTheme="minorHAnsi" w:hAnsiTheme="minorHAnsi"/>
          <w:sz w:val="22"/>
          <w:szCs w:val="22"/>
        </w:rPr>
      </w:pPr>
      <w:r w:rsidRPr="00DD767B">
        <w:rPr>
          <w:rFonts w:asciiTheme="minorHAnsi" w:hAnsiTheme="minorHAnsi"/>
          <w:sz w:val="22"/>
          <w:szCs w:val="22"/>
        </w:rPr>
        <w:t>Protegir-la d'infeccions i complicacions posteriors.</w:t>
      </w:r>
    </w:p>
    <w:p w:rsidR="006A2250" w:rsidRPr="00DD767B" w:rsidRDefault="006A2250">
      <w:pPr>
        <w:numPr>
          <w:ilvl w:val="0"/>
          <w:numId w:val="2"/>
        </w:numPr>
        <w:tabs>
          <w:tab w:val="clear" w:pos="360"/>
          <w:tab w:val="num" w:pos="720"/>
        </w:tabs>
        <w:ind w:left="720"/>
        <w:jc w:val="both"/>
        <w:rPr>
          <w:rFonts w:asciiTheme="minorHAnsi" w:hAnsiTheme="minorHAnsi"/>
          <w:sz w:val="22"/>
          <w:szCs w:val="22"/>
        </w:rPr>
      </w:pPr>
      <w:r w:rsidRPr="00DD767B">
        <w:rPr>
          <w:rFonts w:asciiTheme="minorHAnsi" w:hAnsiTheme="minorHAnsi"/>
          <w:sz w:val="22"/>
          <w:szCs w:val="22"/>
        </w:rPr>
        <w:t>Evitar lesions secundàries.</w:t>
      </w:r>
    </w:p>
    <w:p w:rsidR="006A2250" w:rsidRPr="00DD767B" w:rsidRDefault="006A2250">
      <w:pPr>
        <w:numPr>
          <w:ilvl w:val="0"/>
          <w:numId w:val="2"/>
        </w:numPr>
        <w:tabs>
          <w:tab w:val="clear" w:pos="360"/>
          <w:tab w:val="num" w:pos="720"/>
        </w:tabs>
        <w:ind w:left="720"/>
        <w:jc w:val="both"/>
        <w:rPr>
          <w:rFonts w:asciiTheme="minorHAnsi" w:hAnsiTheme="minorHAnsi"/>
          <w:sz w:val="22"/>
          <w:szCs w:val="22"/>
        </w:rPr>
      </w:pPr>
      <w:r w:rsidRPr="00DD767B">
        <w:rPr>
          <w:rFonts w:asciiTheme="minorHAnsi" w:hAnsiTheme="minorHAnsi"/>
          <w:sz w:val="22"/>
          <w:szCs w:val="22"/>
        </w:rPr>
        <w:t>Procurar-li màxima comoditat perquè conservi les seves forces.</w:t>
      </w:r>
    </w:p>
    <w:p w:rsidR="006A2250" w:rsidRPr="00DD767B" w:rsidRDefault="006A2250">
      <w:pPr>
        <w:jc w:val="both"/>
        <w:rPr>
          <w:rFonts w:asciiTheme="minorHAnsi" w:hAnsiTheme="minorHAnsi"/>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b/>
          <w:sz w:val="22"/>
          <w:szCs w:val="22"/>
          <w:u w:val="single"/>
        </w:rPr>
        <w:t>Davant d’una persona accidentada o greument malalta</w:t>
      </w:r>
      <w:r w:rsidRPr="00DD767B">
        <w:rPr>
          <w:rFonts w:asciiTheme="minorHAnsi" w:hAnsiTheme="minorHAnsi"/>
          <w:sz w:val="22"/>
          <w:szCs w:val="22"/>
        </w:rPr>
        <w:t>, cal fer el necessari, però res més. Com a normes generals de comportament remarquem les següents:</w:t>
      </w:r>
    </w:p>
    <w:p w:rsidR="006A2250" w:rsidRPr="00DD767B" w:rsidRDefault="006A2250">
      <w:pPr>
        <w:jc w:val="both"/>
        <w:rPr>
          <w:rFonts w:asciiTheme="minorHAnsi" w:hAnsiTheme="minorHAnsi"/>
          <w:sz w:val="22"/>
          <w:szCs w:val="22"/>
        </w:rPr>
      </w:pP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Cal fer un examen ràpid per conèixer la naturalesa de les lesions de l'accidentat/da, tenint molt present no causar-li molèsties innecessàries.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Proporcionar les primeres ajudes i no tocar innecessàriament les ferides.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Si no és totalment imprescindible, no moure l'accidentat/da fins que no es tingui una idea clara de les lesions que té.</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Cal aïllar la persona, procurant que no hi hagi gent al seu voltant; situar-la amb la màxima comoditat: abstenir-se, en cas de dubte, de moure les parts lesionades i en tot cas col·locar-la en posició fisiològica.</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Facilitar-li la màxima respiració; en la majoria dels casos, per fer-ho més fàcil és necessari afluixar-li la roba, de manera que no li oprimeixi el coll, el pit o la cintura.</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No s'ha de permetre que s'aixequi ni, molt menys encara, que camini, sobretot quan es tracta d'un/a accident/da greu.</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Cal abrigar la persona accidentada amb mantes o altres peces de roba, procurant sempre que estigui en posició horitzontal, amb el cap al mateix nivell que el cos.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Sempre és aconsellable animar a la persona accidentada, traient importància a les lesions que té i tranquil·litzant-la el màxim possible.</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En cas de cremades, no s’ha de treure la roba ni les restes de roba.</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Cal evitar posar un torniquet, si no és absolutament imprescindible. És preferible aturar les hemorràgies per mitjà de punts de compressió.</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lastRenderedPageBreak/>
        <w:t>No s’han de fer embenatges massa forts.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No s’han de donar aliments o líquids a accidentats/des que hagin perdut el coneixement o que tinguin lesions abdominals.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Si la persona accidentada està inconscient cal posar-la en posició lateral de seguretat.</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És preferible el trasllat en ambulància, encara que calgui esperar-se una mica més.</w:t>
      </w:r>
    </w:p>
    <w:p w:rsidR="006A2250" w:rsidRPr="00DD767B" w:rsidRDefault="006A2250">
      <w:pPr>
        <w:numPr>
          <w:ilvl w:val="0"/>
          <w:numId w:val="37"/>
        </w:numPr>
        <w:jc w:val="both"/>
        <w:rPr>
          <w:rFonts w:asciiTheme="minorHAnsi" w:hAnsiTheme="minorHAnsi"/>
          <w:sz w:val="22"/>
          <w:szCs w:val="22"/>
        </w:rPr>
      </w:pPr>
      <w:r w:rsidRPr="00DD767B">
        <w:rPr>
          <w:rFonts w:asciiTheme="minorHAnsi" w:hAnsiTheme="minorHAnsi"/>
          <w:sz w:val="22"/>
          <w:szCs w:val="22"/>
        </w:rPr>
        <w:t xml:space="preserve">En cas de picada d'escurçó, cal evacuar ràpidament l'accidentat/da a l'hospital comarcal més proper per tal que li sigui administrat el sèrum </w:t>
      </w:r>
      <w:proofErr w:type="spellStart"/>
      <w:r w:rsidRPr="00DD767B">
        <w:rPr>
          <w:rFonts w:asciiTheme="minorHAnsi" w:hAnsiTheme="minorHAnsi"/>
          <w:sz w:val="22"/>
          <w:szCs w:val="22"/>
        </w:rPr>
        <w:t>antiofídic</w:t>
      </w:r>
      <w:proofErr w:type="spellEnd"/>
      <w:r w:rsidRPr="00DD767B">
        <w:rPr>
          <w:rFonts w:asciiTheme="minorHAnsi" w:hAnsiTheme="minorHAnsi"/>
          <w:sz w:val="22"/>
          <w:szCs w:val="22"/>
        </w:rPr>
        <w:t>. En cas de dubte podeu telefonar al servei de Farmàcia de l'hospital de la Vall d'Hebron de Barcelona, on us informaran de quin es el centre més proper (Tel: 93 428.13.39).</w:t>
      </w:r>
    </w:p>
    <w:p w:rsidR="006A2250" w:rsidRPr="00DD767B" w:rsidRDefault="006A2250">
      <w:pPr>
        <w:jc w:val="both"/>
        <w:rPr>
          <w:rFonts w:asciiTheme="minorHAnsi" w:hAnsiTheme="minorHAnsi"/>
          <w:sz w:val="22"/>
          <w:szCs w:val="22"/>
        </w:rPr>
      </w:pPr>
    </w:p>
    <w:p w:rsidR="006A2250" w:rsidRPr="00DD767B" w:rsidRDefault="006A2250">
      <w:pPr>
        <w:jc w:val="both"/>
        <w:rPr>
          <w:rFonts w:asciiTheme="minorHAnsi" w:hAnsiTheme="minorHAnsi"/>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sz w:val="22"/>
          <w:szCs w:val="22"/>
        </w:rPr>
        <w:t xml:space="preserve">A l’hora de </w:t>
      </w:r>
      <w:r w:rsidRPr="00DD767B">
        <w:rPr>
          <w:rFonts w:asciiTheme="minorHAnsi" w:hAnsiTheme="minorHAnsi"/>
          <w:b/>
          <w:sz w:val="22"/>
          <w:szCs w:val="22"/>
          <w:u w:val="single"/>
        </w:rPr>
        <w:t>demanar socors per telèfon</w:t>
      </w:r>
      <w:r w:rsidRPr="00DD767B">
        <w:rPr>
          <w:rFonts w:asciiTheme="minorHAnsi" w:hAnsiTheme="minorHAnsi"/>
          <w:sz w:val="22"/>
          <w:szCs w:val="22"/>
        </w:rPr>
        <w:t xml:space="preserve"> a qualsevol entitat, servei o organisme, públic o privat, cal donar les dades següents:</w:t>
      </w:r>
    </w:p>
    <w:p w:rsidR="006A2250" w:rsidRPr="00DD767B" w:rsidRDefault="006A2250">
      <w:pPr>
        <w:jc w:val="both"/>
        <w:rPr>
          <w:rFonts w:asciiTheme="minorHAnsi" w:hAnsiTheme="minorHAnsi"/>
          <w:sz w:val="22"/>
          <w:szCs w:val="22"/>
        </w:rPr>
      </w:pPr>
    </w:p>
    <w:p w:rsidR="006A2250" w:rsidRPr="00DD767B" w:rsidRDefault="006A2250">
      <w:pPr>
        <w:spacing w:line="360" w:lineRule="auto"/>
        <w:ind w:firstLine="720"/>
        <w:jc w:val="both"/>
        <w:rPr>
          <w:rFonts w:asciiTheme="minorHAnsi" w:hAnsiTheme="minorHAnsi"/>
          <w:b/>
          <w:sz w:val="22"/>
          <w:szCs w:val="22"/>
        </w:rPr>
      </w:pPr>
      <w:r w:rsidRPr="00DD767B">
        <w:rPr>
          <w:rFonts w:asciiTheme="minorHAnsi" w:hAnsiTheme="minorHAnsi"/>
          <w:b/>
          <w:sz w:val="22"/>
          <w:szCs w:val="22"/>
        </w:rPr>
        <w:t>* Nom del que telefona.</w:t>
      </w:r>
      <w:r w:rsidRPr="00DD767B">
        <w:rPr>
          <w:rFonts w:asciiTheme="minorHAnsi" w:hAnsiTheme="minorHAnsi"/>
          <w:b/>
          <w:sz w:val="22"/>
          <w:szCs w:val="22"/>
        </w:rPr>
        <w:tab/>
        <w:t xml:space="preserve">        </w:t>
      </w:r>
      <w:r w:rsidRPr="00DD767B">
        <w:rPr>
          <w:rFonts w:asciiTheme="minorHAnsi" w:hAnsiTheme="minorHAnsi"/>
          <w:b/>
          <w:sz w:val="22"/>
          <w:szCs w:val="22"/>
        </w:rPr>
        <w:tab/>
        <w:t xml:space="preserve">                   </w:t>
      </w:r>
      <w:r w:rsidRPr="00DD767B">
        <w:rPr>
          <w:rFonts w:asciiTheme="minorHAnsi" w:hAnsiTheme="minorHAnsi"/>
          <w:b/>
          <w:sz w:val="22"/>
          <w:szCs w:val="22"/>
        </w:rPr>
        <w:tab/>
        <w:t>* Número de telèfon des d’on es telefona.</w:t>
      </w:r>
    </w:p>
    <w:p w:rsidR="006A2250" w:rsidRPr="00DD767B" w:rsidRDefault="006A2250">
      <w:pPr>
        <w:spacing w:line="360" w:lineRule="auto"/>
        <w:ind w:firstLine="720"/>
        <w:jc w:val="both"/>
        <w:rPr>
          <w:rFonts w:asciiTheme="minorHAnsi" w:hAnsiTheme="minorHAnsi"/>
          <w:b/>
          <w:sz w:val="22"/>
          <w:szCs w:val="22"/>
        </w:rPr>
      </w:pPr>
      <w:r w:rsidRPr="00DD767B">
        <w:rPr>
          <w:rFonts w:asciiTheme="minorHAnsi" w:hAnsiTheme="minorHAnsi"/>
          <w:b/>
          <w:sz w:val="22"/>
          <w:szCs w:val="22"/>
        </w:rPr>
        <w:t>* Lloc de l'accident: situació i població.</w:t>
      </w:r>
      <w:r w:rsidRPr="00DD767B">
        <w:rPr>
          <w:rFonts w:asciiTheme="minorHAnsi" w:hAnsiTheme="minorHAnsi"/>
          <w:b/>
          <w:sz w:val="22"/>
          <w:szCs w:val="22"/>
        </w:rPr>
        <w:tab/>
      </w:r>
      <w:r w:rsidRPr="00DD767B">
        <w:rPr>
          <w:rFonts w:asciiTheme="minorHAnsi" w:hAnsiTheme="minorHAnsi"/>
          <w:b/>
          <w:sz w:val="22"/>
          <w:szCs w:val="22"/>
        </w:rPr>
        <w:tab/>
        <w:t>* Tipus d'accident.</w:t>
      </w:r>
    </w:p>
    <w:p w:rsidR="006A2250" w:rsidRPr="00DD767B" w:rsidRDefault="006A2250">
      <w:pPr>
        <w:spacing w:line="360" w:lineRule="auto"/>
        <w:ind w:firstLine="720"/>
        <w:jc w:val="both"/>
        <w:rPr>
          <w:rFonts w:asciiTheme="minorHAnsi" w:hAnsiTheme="minorHAnsi"/>
          <w:b/>
          <w:sz w:val="22"/>
          <w:szCs w:val="22"/>
        </w:rPr>
      </w:pPr>
      <w:r w:rsidRPr="00DD767B">
        <w:rPr>
          <w:rFonts w:asciiTheme="minorHAnsi" w:hAnsiTheme="minorHAnsi"/>
          <w:b/>
          <w:sz w:val="22"/>
          <w:szCs w:val="22"/>
        </w:rPr>
        <w:t>* Nombre de ferits.</w:t>
      </w:r>
      <w:r w:rsidRPr="00DD767B">
        <w:rPr>
          <w:rFonts w:asciiTheme="minorHAnsi" w:hAnsiTheme="minorHAnsi"/>
          <w:b/>
          <w:sz w:val="22"/>
          <w:szCs w:val="22"/>
        </w:rPr>
        <w:tab/>
      </w:r>
      <w:r w:rsidRPr="00DD767B">
        <w:rPr>
          <w:rFonts w:asciiTheme="minorHAnsi" w:hAnsiTheme="minorHAnsi"/>
          <w:b/>
          <w:sz w:val="22"/>
          <w:szCs w:val="22"/>
        </w:rPr>
        <w:tab/>
      </w:r>
      <w:r w:rsidRPr="00DD767B">
        <w:rPr>
          <w:rFonts w:asciiTheme="minorHAnsi" w:hAnsiTheme="minorHAnsi"/>
          <w:b/>
          <w:sz w:val="22"/>
          <w:szCs w:val="22"/>
        </w:rPr>
        <w:tab/>
      </w:r>
      <w:r w:rsidRPr="00DD767B">
        <w:rPr>
          <w:rFonts w:asciiTheme="minorHAnsi" w:hAnsiTheme="minorHAnsi"/>
          <w:b/>
          <w:sz w:val="22"/>
          <w:szCs w:val="22"/>
        </w:rPr>
        <w:tab/>
      </w:r>
      <w:r w:rsidRPr="00DD767B">
        <w:rPr>
          <w:rFonts w:asciiTheme="minorHAnsi" w:hAnsiTheme="minorHAnsi"/>
          <w:b/>
          <w:sz w:val="22"/>
          <w:szCs w:val="22"/>
        </w:rPr>
        <w:tab/>
        <w:t>* Possibles dificultats de rescat.</w:t>
      </w:r>
    </w:p>
    <w:p w:rsidR="006A2250" w:rsidRPr="00DD767B" w:rsidRDefault="006A2250">
      <w:pPr>
        <w:jc w:val="both"/>
        <w:rPr>
          <w:rFonts w:asciiTheme="minorHAnsi" w:hAnsiTheme="minorHAnsi"/>
          <w:b/>
          <w:bCs/>
          <w:sz w:val="22"/>
          <w:szCs w:val="22"/>
        </w:rPr>
      </w:pPr>
    </w:p>
    <w:p w:rsidR="006A2250" w:rsidRPr="00DD767B" w:rsidRDefault="006A2250">
      <w:pPr>
        <w:jc w:val="both"/>
        <w:rPr>
          <w:rFonts w:asciiTheme="minorHAnsi" w:hAnsiTheme="minorHAnsi"/>
          <w:b/>
          <w:bCs/>
          <w:sz w:val="22"/>
          <w:szCs w:val="22"/>
        </w:rPr>
      </w:pPr>
    </w:p>
    <w:p w:rsidR="006A2250" w:rsidRPr="00DD767B" w:rsidRDefault="006A2250">
      <w:pPr>
        <w:jc w:val="both"/>
        <w:rPr>
          <w:rFonts w:asciiTheme="minorHAnsi" w:hAnsiTheme="minorHAnsi"/>
          <w:sz w:val="22"/>
          <w:szCs w:val="22"/>
        </w:rPr>
      </w:pPr>
      <w:r w:rsidRPr="00DD767B">
        <w:rPr>
          <w:rFonts w:asciiTheme="minorHAnsi" w:hAnsiTheme="minorHAnsi"/>
          <w:b/>
          <w:bCs/>
          <w:sz w:val="22"/>
          <w:szCs w:val="22"/>
        </w:rPr>
        <w:t>SI HEU DE PORTAR ALGÚ A L'HOSPITAL</w:t>
      </w:r>
    </w:p>
    <w:p w:rsidR="006A2250" w:rsidRPr="00DD767B" w:rsidRDefault="006A2250">
      <w:pPr>
        <w:jc w:val="both"/>
        <w:rPr>
          <w:rFonts w:asciiTheme="minorHAnsi" w:hAnsiTheme="minorHAnsi"/>
          <w:sz w:val="22"/>
          <w:szCs w:val="22"/>
        </w:rPr>
      </w:pPr>
    </w:p>
    <w:p w:rsidR="006A2250" w:rsidRPr="00DD767B" w:rsidRDefault="006A2250">
      <w:pPr>
        <w:numPr>
          <w:ilvl w:val="0"/>
          <w:numId w:val="35"/>
        </w:numPr>
        <w:spacing w:line="360" w:lineRule="auto"/>
        <w:jc w:val="both"/>
        <w:rPr>
          <w:rFonts w:asciiTheme="minorHAnsi" w:hAnsiTheme="minorHAnsi"/>
          <w:sz w:val="22"/>
          <w:szCs w:val="22"/>
        </w:rPr>
      </w:pPr>
      <w:r w:rsidRPr="00DD767B">
        <w:rPr>
          <w:rFonts w:asciiTheme="minorHAnsi" w:hAnsiTheme="minorHAnsi"/>
          <w:sz w:val="22"/>
          <w:szCs w:val="22"/>
        </w:rPr>
        <w:t>Algun cap o major d'edat ha d'acompanyar l'accidentat/da.</w:t>
      </w:r>
    </w:p>
    <w:p w:rsidR="006A2250" w:rsidRPr="00DD767B" w:rsidRDefault="006A2250">
      <w:pPr>
        <w:numPr>
          <w:ilvl w:val="0"/>
          <w:numId w:val="35"/>
        </w:numPr>
        <w:spacing w:line="360" w:lineRule="auto"/>
        <w:jc w:val="both"/>
        <w:rPr>
          <w:rFonts w:asciiTheme="minorHAnsi" w:hAnsiTheme="minorHAnsi"/>
          <w:sz w:val="22"/>
          <w:szCs w:val="22"/>
        </w:rPr>
      </w:pPr>
      <w:r w:rsidRPr="00DD767B">
        <w:rPr>
          <w:rFonts w:asciiTheme="minorHAnsi" w:hAnsiTheme="minorHAnsi"/>
          <w:sz w:val="22"/>
          <w:szCs w:val="22"/>
        </w:rPr>
        <w:t>Eviteu deixar als infants sols al campament.</w:t>
      </w:r>
    </w:p>
    <w:p w:rsidR="006A2250" w:rsidRPr="00DD767B" w:rsidRDefault="006A2250">
      <w:pPr>
        <w:numPr>
          <w:ilvl w:val="0"/>
          <w:numId w:val="35"/>
        </w:numPr>
        <w:spacing w:line="360" w:lineRule="auto"/>
        <w:jc w:val="both"/>
        <w:rPr>
          <w:rFonts w:asciiTheme="minorHAnsi" w:hAnsiTheme="minorHAnsi"/>
          <w:sz w:val="22"/>
          <w:szCs w:val="22"/>
        </w:rPr>
      </w:pPr>
      <w:r w:rsidRPr="00DD767B">
        <w:rPr>
          <w:rFonts w:asciiTheme="minorHAnsi" w:hAnsiTheme="minorHAnsi"/>
          <w:sz w:val="22"/>
          <w:szCs w:val="22"/>
        </w:rPr>
        <w:t>Emporteu-vos tots els papers, especialment l'assegurança i la fotocòpia de la cartilla de la seguretat social.</w:t>
      </w:r>
    </w:p>
    <w:p w:rsidR="006A2250" w:rsidRPr="00DD767B" w:rsidRDefault="006A2250">
      <w:pPr>
        <w:numPr>
          <w:ilvl w:val="0"/>
          <w:numId w:val="35"/>
        </w:numPr>
        <w:spacing w:line="360" w:lineRule="auto"/>
        <w:jc w:val="both"/>
        <w:rPr>
          <w:rFonts w:asciiTheme="minorHAnsi" w:hAnsiTheme="minorHAnsi"/>
          <w:sz w:val="22"/>
          <w:szCs w:val="22"/>
        </w:rPr>
      </w:pPr>
      <w:r w:rsidRPr="00DD767B">
        <w:rPr>
          <w:rFonts w:asciiTheme="minorHAnsi" w:hAnsiTheme="minorHAnsi"/>
          <w:sz w:val="22"/>
          <w:szCs w:val="22"/>
        </w:rPr>
        <w:t>Sempre que pugueu, feu servir la Seguretat Social i no l'assegurança. Recordeu que teniu 48 hores per presentar o telefonar dient el número d'associat/da a la Seguretat Social.</w:t>
      </w:r>
    </w:p>
    <w:p w:rsidR="006A2250" w:rsidRPr="00DD767B" w:rsidRDefault="006A2250">
      <w:pPr>
        <w:numPr>
          <w:ilvl w:val="0"/>
          <w:numId w:val="35"/>
        </w:numPr>
        <w:spacing w:line="360" w:lineRule="auto"/>
        <w:jc w:val="both"/>
        <w:rPr>
          <w:rFonts w:asciiTheme="minorHAnsi" w:hAnsiTheme="minorHAnsi"/>
          <w:sz w:val="22"/>
          <w:szCs w:val="22"/>
        </w:rPr>
      </w:pPr>
      <w:r w:rsidRPr="00DD767B">
        <w:rPr>
          <w:rFonts w:asciiTheme="minorHAnsi" w:hAnsiTheme="minorHAnsi"/>
          <w:sz w:val="22"/>
          <w:szCs w:val="22"/>
        </w:rPr>
        <w:t>Si decidiu fer una declaració d'accident a través de la companyia asseguradora, ompliu els papers correctament i sobretot que figuri el diagnòstic, el número de col·legiat/da i la signatura del/de la metge/essa que ha atès a l'accidentat/da.</w:t>
      </w:r>
    </w:p>
    <w:p w:rsidR="006A2250" w:rsidRPr="00DD767B" w:rsidRDefault="006A2250">
      <w:pPr>
        <w:pStyle w:val="Textindependent3"/>
        <w:numPr>
          <w:ilvl w:val="0"/>
          <w:numId w:val="35"/>
        </w:numPr>
        <w:spacing w:line="360" w:lineRule="auto"/>
        <w:rPr>
          <w:rFonts w:asciiTheme="minorHAnsi" w:hAnsiTheme="minorHAnsi"/>
        </w:rPr>
      </w:pPr>
      <w:r w:rsidRPr="00DD767B">
        <w:rPr>
          <w:rFonts w:asciiTheme="minorHAnsi" w:hAnsiTheme="minorHAnsi"/>
        </w:rPr>
        <w:t>Aviseu ràpidament a la seu central d’Escoltes Catalans, així com al vostre contacte a casa i, evidentment, a la família de l'accidentat/da.</w:t>
      </w:r>
    </w:p>
    <w:p w:rsidR="009A7CFE" w:rsidRDefault="009A7CFE">
      <w:pPr>
        <w:spacing w:after="120"/>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spacing w:after="120"/>
        <w:rPr>
          <w:rFonts w:asciiTheme="minorHAnsi" w:hAnsiTheme="minorHAnsi"/>
          <w:b/>
          <w:bCs/>
          <w:sz w:val="22"/>
          <w:szCs w:val="22"/>
        </w:rPr>
      </w:pPr>
      <w:r w:rsidRPr="00964875">
        <w:rPr>
          <w:rFonts w:asciiTheme="minorHAnsi" w:hAnsiTheme="minorHAnsi"/>
          <w:b/>
          <w:bCs/>
          <w:sz w:val="22"/>
          <w:szCs w:val="22"/>
        </w:rPr>
        <w:lastRenderedPageBreak/>
        <w:t>12. MATERIAL</w:t>
      </w:r>
    </w:p>
    <w:p w:rsidR="006A2250" w:rsidRPr="00964875" w:rsidRDefault="006A2250">
      <w:pPr>
        <w:spacing w:after="120"/>
        <w:rPr>
          <w:rFonts w:asciiTheme="minorHAnsi" w:hAnsiTheme="minorHAnsi"/>
          <w:b/>
          <w:bCs/>
          <w:sz w:val="22"/>
          <w:szCs w:val="22"/>
          <w:u w:val="single"/>
        </w:rPr>
      </w:pPr>
    </w:p>
    <w:p w:rsidR="006A2250" w:rsidRPr="00964875" w:rsidRDefault="006A2250">
      <w:pPr>
        <w:spacing w:after="120"/>
        <w:rPr>
          <w:rFonts w:asciiTheme="minorHAnsi" w:hAnsiTheme="minorHAnsi"/>
          <w:sz w:val="22"/>
          <w:szCs w:val="22"/>
        </w:rPr>
      </w:pPr>
      <w:r w:rsidRPr="00964875">
        <w:rPr>
          <w:rFonts w:asciiTheme="minorHAnsi" w:hAnsiTheme="minorHAnsi"/>
          <w:b/>
          <w:bCs/>
          <w:sz w:val="22"/>
          <w:szCs w:val="22"/>
          <w:u w:val="single"/>
        </w:rPr>
        <w:t>Llista de Material d’activitats:</w:t>
      </w:r>
    </w:p>
    <w:tbl>
      <w:tblPr>
        <w:tblW w:w="0" w:type="auto"/>
        <w:tblInd w:w="120" w:type="dxa"/>
        <w:tblLayout w:type="fixed"/>
        <w:tblCellMar>
          <w:left w:w="120" w:type="dxa"/>
          <w:right w:w="120" w:type="dxa"/>
        </w:tblCellMar>
        <w:tblLook w:val="0000" w:firstRow="0" w:lastRow="0" w:firstColumn="0" w:lastColumn="0" w:noHBand="0" w:noVBand="0"/>
      </w:tblPr>
      <w:tblGrid>
        <w:gridCol w:w="2868"/>
        <w:gridCol w:w="1870"/>
        <w:gridCol w:w="2665"/>
        <w:gridCol w:w="2378"/>
      </w:tblGrid>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2"/>
              </w:rPr>
            </w:pPr>
          </w:p>
          <w:p w:rsidR="006A2250" w:rsidRPr="00964875" w:rsidRDefault="006A2250">
            <w:pPr>
              <w:spacing w:after="58"/>
              <w:jc w:val="both"/>
              <w:rPr>
                <w:rFonts w:asciiTheme="minorHAnsi" w:hAnsiTheme="minorHAnsi"/>
                <w:b/>
                <w:bCs/>
                <w:sz w:val="23"/>
                <w:szCs w:val="22"/>
              </w:rPr>
            </w:pPr>
            <w:r w:rsidRPr="00964875">
              <w:rPr>
                <w:rFonts w:asciiTheme="minorHAnsi" w:hAnsiTheme="minorHAnsi"/>
                <w:b/>
                <w:bCs/>
                <w:sz w:val="23"/>
                <w:szCs w:val="22"/>
              </w:rPr>
              <w:t>TIPUS DE MATERIAL</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b/>
                <w:bCs/>
                <w:sz w:val="23"/>
                <w:szCs w:val="22"/>
              </w:rPr>
            </w:pPr>
          </w:p>
          <w:p w:rsidR="006A2250" w:rsidRPr="00964875" w:rsidRDefault="006A2250">
            <w:pPr>
              <w:spacing w:after="58"/>
              <w:rPr>
                <w:rFonts w:asciiTheme="minorHAnsi" w:hAnsiTheme="minorHAnsi"/>
                <w:b/>
                <w:bCs/>
                <w:sz w:val="23"/>
                <w:szCs w:val="22"/>
              </w:rPr>
            </w:pPr>
            <w:r w:rsidRPr="00964875">
              <w:rPr>
                <w:rFonts w:asciiTheme="minorHAnsi" w:hAnsiTheme="minorHAnsi"/>
                <w:b/>
                <w:bCs/>
                <w:sz w:val="23"/>
                <w:szCs w:val="22"/>
              </w:rPr>
              <w:t xml:space="preserve"> QUANTITAT</w:t>
            </w: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b/>
                <w:bCs/>
                <w:sz w:val="23"/>
                <w:szCs w:val="22"/>
              </w:rPr>
            </w:pPr>
          </w:p>
          <w:p w:rsidR="006A2250" w:rsidRPr="00964875" w:rsidRDefault="006A2250">
            <w:pPr>
              <w:spacing w:after="58"/>
              <w:rPr>
                <w:rFonts w:asciiTheme="minorHAnsi" w:hAnsiTheme="minorHAnsi"/>
                <w:b/>
                <w:bCs/>
                <w:sz w:val="23"/>
                <w:szCs w:val="22"/>
              </w:rPr>
            </w:pPr>
            <w:r w:rsidRPr="00964875">
              <w:rPr>
                <w:rFonts w:asciiTheme="minorHAnsi" w:hAnsiTheme="minorHAnsi"/>
                <w:b/>
                <w:bCs/>
                <w:sz w:val="23"/>
                <w:szCs w:val="22"/>
              </w:rPr>
              <w:t>TIPUS DE MATERIAL</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b/>
                <w:bCs/>
                <w:sz w:val="23"/>
                <w:szCs w:val="22"/>
              </w:rPr>
            </w:pPr>
          </w:p>
          <w:p w:rsidR="006A2250" w:rsidRPr="00964875" w:rsidRDefault="006A2250">
            <w:pPr>
              <w:spacing w:after="58"/>
              <w:rPr>
                <w:rFonts w:asciiTheme="minorHAnsi" w:hAnsiTheme="minorHAnsi"/>
                <w:b/>
                <w:bCs/>
                <w:sz w:val="23"/>
                <w:szCs w:val="22"/>
              </w:rPr>
            </w:pPr>
            <w:r w:rsidRPr="00964875">
              <w:rPr>
                <w:rFonts w:asciiTheme="minorHAnsi" w:hAnsiTheme="minorHAnsi"/>
                <w:b/>
                <w:bCs/>
                <w:sz w:val="23"/>
                <w:szCs w:val="22"/>
              </w:rPr>
              <w:t>QUANTITAT</w:t>
            </w: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b/>
                <w:bCs/>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Tisores</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Maquinetes</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Cartolines</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 xml:space="preserve">Paper de </w:t>
            </w:r>
            <w:proofErr w:type="spellStart"/>
            <w:r w:rsidRPr="00964875">
              <w:rPr>
                <w:rFonts w:asciiTheme="minorHAnsi" w:hAnsiTheme="minorHAnsi"/>
                <w:sz w:val="23"/>
                <w:szCs w:val="20"/>
              </w:rPr>
              <w:t>celofan</w:t>
            </w:r>
            <w:proofErr w:type="spellEnd"/>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Llapis colors i escriure</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Paper de seda</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Gomes de esborrar</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Fulls Dina-4 o foli</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roofErr w:type="spellStart"/>
            <w:r w:rsidRPr="00964875">
              <w:rPr>
                <w:rFonts w:asciiTheme="minorHAnsi" w:hAnsiTheme="minorHAnsi"/>
                <w:sz w:val="23"/>
                <w:szCs w:val="20"/>
              </w:rPr>
              <w:t>Plastidecors</w:t>
            </w:r>
            <w:proofErr w:type="spellEnd"/>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Paper de diari</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Retoladors de colors</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Paper d’envelar</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Pintura</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Paper Pinotxo</w:t>
            </w: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Pinzells</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Ceres de colors (</w:t>
            </w:r>
            <w:proofErr w:type="spellStart"/>
            <w:r w:rsidRPr="00964875">
              <w:rPr>
                <w:rFonts w:asciiTheme="minorHAnsi" w:hAnsiTheme="minorHAnsi"/>
                <w:sz w:val="23"/>
                <w:szCs w:val="20"/>
              </w:rPr>
              <w:t>Dacs</w:t>
            </w:r>
            <w:proofErr w:type="spellEnd"/>
            <w:r w:rsidRPr="00964875">
              <w:rPr>
                <w:rFonts w:asciiTheme="minorHAnsi" w:hAnsiTheme="minorHAnsi"/>
                <w:sz w:val="23"/>
                <w:szCs w:val="20"/>
              </w:rPr>
              <w:t>)</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Pega</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286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Bolígrafs</w:t>
            </w:r>
          </w:p>
        </w:tc>
        <w:tc>
          <w:tcPr>
            <w:tcW w:w="1870"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14"/>
                <w:szCs w:val="20"/>
              </w:rPr>
            </w:pPr>
          </w:p>
          <w:p w:rsidR="006A2250" w:rsidRPr="00964875" w:rsidRDefault="006A2250">
            <w:pPr>
              <w:spacing w:after="58"/>
              <w:rPr>
                <w:rFonts w:asciiTheme="minorHAnsi" w:hAnsiTheme="minorHAnsi"/>
                <w:sz w:val="14"/>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378"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bl>
    <w:p w:rsidR="006A2250" w:rsidRPr="00964875" w:rsidRDefault="006A2250">
      <w:pPr>
        <w:pStyle w:val="Ttol1"/>
        <w:rPr>
          <w:rFonts w:asciiTheme="minorHAnsi" w:hAnsiTheme="minorHAnsi"/>
        </w:rPr>
      </w:pPr>
    </w:p>
    <w:p w:rsidR="006A2250" w:rsidRPr="00964875" w:rsidRDefault="006A2250">
      <w:pPr>
        <w:pStyle w:val="Ttol1"/>
        <w:rPr>
          <w:rFonts w:asciiTheme="minorHAnsi" w:hAnsiTheme="minorHAnsi"/>
        </w:rPr>
      </w:pPr>
      <w:r w:rsidRPr="00964875">
        <w:rPr>
          <w:rFonts w:asciiTheme="minorHAnsi" w:hAnsiTheme="minorHAnsi"/>
        </w:rPr>
        <w:t xml:space="preserve">Llista de Material </w:t>
      </w:r>
      <w:r w:rsidRPr="00964875">
        <w:rPr>
          <w:rFonts w:asciiTheme="minorHAnsi" w:hAnsiTheme="minorHAnsi"/>
          <w:bCs w:val="0"/>
        </w:rPr>
        <w:t>d’acampada i d’intendència.</w:t>
      </w:r>
    </w:p>
    <w:tbl>
      <w:tblPr>
        <w:tblW w:w="9727" w:type="dxa"/>
        <w:tblInd w:w="120" w:type="dxa"/>
        <w:tblLayout w:type="fixed"/>
        <w:tblCellMar>
          <w:left w:w="120" w:type="dxa"/>
          <w:right w:w="120" w:type="dxa"/>
        </w:tblCellMar>
        <w:tblLook w:val="0000" w:firstRow="0" w:lastRow="0" w:firstColumn="0" w:lastColumn="0" w:noHBand="0" w:noVBand="0"/>
      </w:tblPr>
      <w:tblGrid>
        <w:gridCol w:w="3492"/>
        <w:gridCol w:w="1756"/>
        <w:gridCol w:w="2665"/>
        <w:gridCol w:w="1814"/>
      </w:tblGrid>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b/>
                <w:bCs/>
                <w:sz w:val="23"/>
                <w:szCs w:val="20"/>
              </w:rPr>
              <w:t>TIPUS DE MATERIAL</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b/>
                <w:bCs/>
                <w:sz w:val="23"/>
                <w:szCs w:val="20"/>
              </w:rPr>
              <w:t>QUANTITAT</w:t>
            </w: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b/>
                <w:bCs/>
                <w:sz w:val="23"/>
                <w:szCs w:val="20"/>
              </w:rPr>
              <w:t>TIPUS DE MATERIAL</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b/>
                <w:bCs/>
                <w:sz w:val="23"/>
                <w:szCs w:val="20"/>
              </w:rPr>
              <w:t xml:space="preserve"> QUANTITAT</w:t>
            </w: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Tendes canadenques</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Bombones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Tendes iglú</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Llum de gas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Pics</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Samarretes pel llum</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Pales</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Palanganes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Destral</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Galledes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Serra</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Bosses d'escombraries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Corda de pita</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Sabó pels plats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Cinta americana</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Fregalls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Cinta adhesiva</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Paper higiènic</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Fogons</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Pilotes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Olles</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Draps de cuina</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r w:rsidR="006A2250" w:rsidRPr="00964875">
        <w:tc>
          <w:tcPr>
            <w:tcW w:w="3492"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 xml:space="preserve">Paelles </w:t>
            </w:r>
          </w:p>
        </w:tc>
        <w:tc>
          <w:tcPr>
            <w:tcW w:w="1756"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c>
          <w:tcPr>
            <w:tcW w:w="2665"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r w:rsidRPr="00964875">
              <w:rPr>
                <w:rFonts w:asciiTheme="minorHAnsi" w:hAnsiTheme="minorHAnsi"/>
                <w:sz w:val="23"/>
                <w:szCs w:val="20"/>
              </w:rPr>
              <w:t>Estris per cuinar: tisores...</w:t>
            </w:r>
          </w:p>
        </w:tc>
        <w:tc>
          <w:tcPr>
            <w:tcW w:w="1814" w:type="dxa"/>
            <w:tcBorders>
              <w:top w:val="single" w:sz="6" w:space="0" w:color="000000"/>
              <w:left w:val="single" w:sz="6" w:space="0" w:color="000000"/>
              <w:bottom w:val="single" w:sz="6" w:space="0" w:color="000000"/>
              <w:right w:val="single" w:sz="6" w:space="0" w:color="000000"/>
            </w:tcBorders>
          </w:tcPr>
          <w:p w:rsidR="006A2250" w:rsidRPr="00964875" w:rsidRDefault="006A2250">
            <w:pPr>
              <w:spacing w:line="120" w:lineRule="exact"/>
              <w:rPr>
                <w:rFonts w:asciiTheme="minorHAnsi" w:hAnsiTheme="minorHAnsi"/>
                <w:sz w:val="23"/>
                <w:szCs w:val="20"/>
              </w:rPr>
            </w:pPr>
          </w:p>
          <w:p w:rsidR="006A2250" w:rsidRPr="00964875" w:rsidRDefault="006A2250">
            <w:pPr>
              <w:spacing w:after="58"/>
              <w:rPr>
                <w:rFonts w:asciiTheme="minorHAnsi" w:hAnsiTheme="minorHAnsi"/>
                <w:sz w:val="23"/>
                <w:szCs w:val="20"/>
              </w:rPr>
            </w:pPr>
          </w:p>
        </w:tc>
      </w:tr>
    </w:tbl>
    <w:p w:rsidR="00FB10D7" w:rsidRDefault="00FB10D7">
      <w:pPr>
        <w:rPr>
          <w:rFonts w:asciiTheme="minorHAnsi" w:hAnsiTheme="minorHAnsi"/>
          <w:b/>
          <w:bCs/>
          <w:sz w:val="22"/>
          <w:szCs w:val="22"/>
        </w:rPr>
      </w:pPr>
      <w:r>
        <w:rPr>
          <w:rFonts w:asciiTheme="minorHAnsi" w:hAnsiTheme="minorHAnsi"/>
          <w:b/>
          <w:bCs/>
          <w:sz w:val="22"/>
          <w:szCs w:val="22"/>
        </w:rPr>
        <w:br w:type="page"/>
      </w:r>
    </w:p>
    <w:p w:rsidR="00FB10D7" w:rsidRDefault="00FB10D7">
      <w:pPr>
        <w:pStyle w:val="Sagniadetextindependent"/>
        <w:jc w:val="center"/>
        <w:rPr>
          <w:rFonts w:asciiTheme="minorHAnsi" w:hAnsiTheme="minorHAnsi"/>
          <w:b w:val="0"/>
          <w:bCs w:val="0"/>
          <w:sz w:val="96"/>
          <w:szCs w:val="96"/>
        </w:rPr>
      </w:pPr>
      <w:r>
        <w:rPr>
          <w:rFonts w:asciiTheme="minorHAnsi" w:hAnsiTheme="minorHAnsi"/>
          <w:b w:val="0"/>
          <w:bCs w:val="0"/>
          <w:sz w:val="96"/>
          <w:szCs w:val="96"/>
        </w:rPr>
        <w:lastRenderedPageBreak/>
        <w:br w:type="page"/>
      </w:r>
    </w:p>
    <w:p w:rsidR="006A2250" w:rsidRPr="00964875" w:rsidRDefault="006A2250">
      <w:pPr>
        <w:pStyle w:val="Sagniadetextindependent"/>
        <w:jc w:val="center"/>
        <w:rPr>
          <w:rFonts w:asciiTheme="minorHAnsi" w:hAnsiTheme="minorHAnsi"/>
          <w:b w:val="0"/>
          <w:bCs w:val="0"/>
          <w:sz w:val="96"/>
          <w:szCs w:val="96"/>
        </w:rPr>
      </w:pPr>
    </w:p>
    <w:p w:rsidR="006A2250" w:rsidRPr="00964875" w:rsidRDefault="006A2250">
      <w:pPr>
        <w:pStyle w:val="Sagniadetextindependent"/>
        <w:jc w:val="center"/>
        <w:rPr>
          <w:rFonts w:asciiTheme="minorHAnsi" w:hAnsiTheme="minorHAnsi"/>
          <w:b w:val="0"/>
          <w:bCs w:val="0"/>
          <w:sz w:val="96"/>
          <w:szCs w:val="96"/>
        </w:rPr>
      </w:pPr>
    </w:p>
    <w:p w:rsidR="006A2250" w:rsidRPr="00964875" w:rsidRDefault="006A2250">
      <w:pPr>
        <w:pStyle w:val="Sagniadetextindependent"/>
        <w:jc w:val="center"/>
        <w:rPr>
          <w:rFonts w:asciiTheme="minorHAnsi" w:hAnsiTheme="minorHAnsi"/>
          <w:b w:val="0"/>
          <w:bCs w:val="0"/>
          <w:sz w:val="96"/>
          <w:szCs w:val="96"/>
        </w:rPr>
      </w:pPr>
    </w:p>
    <w:p w:rsidR="006A2250" w:rsidRPr="00964875" w:rsidRDefault="006A2250">
      <w:pPr>
        <w:pStyle w:val="Sagniadetextindependent"/>
        <w:jc w:val="center"/>
        <w:rPr>
          <w:rFonts w:asciiTheme="minorHAnsi" w:hAnsiTheme="minorHAnsi"/>
        </w:rPr>
      </w:pPr>
    </w:p>
    <w:p w:rsidR="006A2250" w:rsidRPr="00964875" w:rsidRDefault="00C851D6">
      <w:pPr>
        <w:pStyle w:val="Sagniadetextindependent"/>
        <w:jc w:val="center"/>
        <w:rPr>
          <w:rFonts w:asciiTheme="minorHAnsi" w:hAnsiTheme="minorHAnsi"/>
        </w:rPr>
      </w:pPr>
      <w:r w:rsidRPr="00964875">
        <w:rPr>
          <w:rFonts w:asciiTheme="minorHAnsi" w:hAnsiTheme="minorHAnsi"/>
          <w:noProof/>
          <w:sz w:val="20"/>
          <w:lang w:val="es-ES"/>
        </w:rPr>
        <w:drawing>
          <wp:anchor distT="0" distB="0" distL="114300" distR="114300" simplePos="0" relativeHeight="251650048" behindDoc="1" locked="1" layoutInCell="1" allowOverlap="1" wp14:anchorId="73B6808F" wp14:editId="3B6EE439">
            <wp:simplePos x="0" y="0"/>
            <wp:positionH relativeFrom="column">
              <wp:posOffset>7620</wp:posOffset>
            </wp:positionH>
            <wp:positionV relativeFrom="paragraph">
              <wp:posOffset>-2185670</wp:posOffset>
            </wp:positionV>
            <wp:extent cx="1950720" cy="8138160"/>
            <wp:effectExtent l="0" t="0" r="0" b="0"/>
            <wp:wrapTight wrapText="bothSides">
              <wp:wrapPolygon edited="0">
                <wp:start x="0" y="0"/>
                <wp:lineTo x="0" y="21539"/>
                <wp:lineTo x="21305" y="21539"/>
                <wp:lineTo x="21305" y="0"/>
                <wp:lineTo x="0" y="0"/>
              </wp:wrapPolygon>
            </wp:wrapTight>
            <wp:docPr id="15" name="Imagen 6"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13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rPr>
        <w:t>Aspectes tècnics dels campaments</w:t>
      </w:r>
    </w:p>
    <w:p w:rsidR="006A2250" w:rsidRPr="00964875" w:rsidRDefault="006A2250">
      <w:pPr>
        <w:jc w:val="both"/>
        <w:rPr>
          <w:rFonts w:asciiTheme="minorHAnsi" w:hAnsiTheme="minorHAnsi"/>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22"/>
          <w:szCs w:val="22"/>
          <w:lang w:val="es-ES"/>
        </w:rPr>
        <w:drawing>
          <wp:inline distT="0" distB="0" distL="0" distR="0" wp14:anchorId="28362A03" wp14:editId="40F67D9F">
            <wp:extent cx="1623695" cy="1482090"/>
            <wp:effectExtent l="0" t="0" r="0" b="3810"/>
            <wp:docPr id="6" name="Imagen 6"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B41CF" w:rsidRDefault="006B41CF">
      <w:pPr>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lastRenderedPageBreak/>
        <w:t>INSTRUCCIONS PER OMPLIR EL BLOC D’ASPECTES TÈCNICS DELS CAMPAMENTS:</w:t>
      </w:r>
    </w:p>
    <w:p w:rsidR="006A2250" w:rsidRPr="00964875" w:rsidRDefault="006A2250">
      <w:pPr>
        <w:rPr>
          <w:rFonts w:asciiTheme="minorHAnsi" w:hAnsiTheme="minorHAnsi"/>
          <w:b/>
          <w:bCs/>
          <w:sz w:val="22"/>
          <w:szCs w:val="22"/>
        </w:rPr>
      </w:pPr>
    </w:p>
    <w:p w:rsidR="006A2250" w:rsidRPr="00964875" w:rsidRDefault="006A2250">
      <w:pPr>
        <w:pStyle w:val="Ttol8"/>
        <w:rPr>
          <w:rFonts w:asciiTheme="minorHAnsi" w:hAnsiTheme="minorHAnsi"/>
          <w:b/>
          <w:bCs/>
        </w:rPr>
      </w:pPr>
      <w:r w:rsidRPr="00964875">
        <w:rPr>
          <w:rFonts w:asciiTheme="minorHAnsi" w:hAnsiTheme="minorHAnsi"/>
          <w:b/>
          <w:bCs/>
        </w:rPr>
        <w:t>13. Menú</w:t>
      </w:r>
    </w:p>
    <w:p w:rsidR="006A2250" w:rsidRPr="00964875" w:rsidRDefault="006A2250">
      <w:pPr>
        <w:jc w:val="both"/>
        <w:rPr>
          <w:rFonts w:asciiTheme="minorHAnsi" w:hAnsiTheme="minorHAnsi"/>
          <w:sz w:val="22"/>
          <w:szCs w:val="22"/>
        </w:rPr>
      </w:pPr>
    </w:p>
    <w:p w:rsidR="006A2250" w:rsidRDefault="006A2250">
      <w:pPr>
        <w:jc w:val="both"/>
        <w:rPr>
          <w:rFonts w:asciiTheme="minorHAnsi" w:hAnsiTheme="minorHAnsi"/>
          <w:sz w:val="22"/>
          <w:szCs w:val="22"/>
        </w:rPr>
      </w:pPr>
      <w:r w:rsidRPr="00964875">
        <w:rPr>
          <w:rFonts w:asciiTheme="minorHAnsi" w:hAnsiTheme="minorHAnsi"/>
          <w:sz w:val="22"/>
          <w:szCs w:val="22"/>
        </w:rPr>
        <w:t>Intentem fer un menú equilibrat i adequat als infants/joves. És important realitzar una llista del menjar que necessitem així com de les quantitats totals de cada producte, d’aquesta manera podrem tenir un control de què s’ha de comprar i de què ens pot faltar. Us serà molt útil consultar el document “</w:t>
      </w:r>
      <w:r w:rsidRPr="00964875">
        <w:rPr>
          <w:rFonts w:asciiTheme="minorHAnsi" w:hAnsiTheme="minorHAnsi"/>
          <w:b/>
          <w:bCs/>
          <w:sz w:val="22"/>
          <w:szCs w:val="22"/>
        </w:rPr>
        <w:t>Menjant de campaments</w:t>
      </w:r>
      <w:r w:rsidRPr="00964875">
        <w:rPr>
          <w:rFonts w:asciiTheme="minorHAnsi" w:hAnsiTheme="minorHAnsi"/>
          <w:sz w:val="22"/>
          <w:szCs w:val="22"/>
        </w:rPr>
        <w:t xml:space="preserve">”. Si no el teniu el podeu demanar a l’adreça </w:t>
      </w:r>
      <w:hyperlink r:id="rId20" w:history="1">
        <w:r w:rsidR="000B2B21" w:rsidRPr="000B2B21">
          <w:rPr>
            <w:u w:val="single"/>
          </w:rPr>
          <w:t>agrupaments@escoltes.org</w:t>
        </w:r>
      </w:hyperlink>
      <w:r w:rsidRPr="000B2B21">
        <w:rPr>
          <w:rFonts w:asciiTheme="minorHAnsi" w:hAnsiTheme="minorHAnsi"/>
          <w:sz w:val="22"/>
          <w:szCs w:val="22"/>
          <w:u w:val="single"/>
        </w:rPr>
        <w:t>.</w:t>
      </w:r>
    </w:p>
    <w:p w:rsidR="000B2B21" w:rsidRDefault="000B2B21">
      <w:pPr>
        <w:jc w:val="both"/>
        <w:rPr>
          <w:rFonts w:asciiTheme="minorHAnsi" w:hAnsiTheme="minorHAnsi"/>
          <w:sz w:val="22"/>
          <w:szCs w:val="22"/>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14. Graella de compres</w:t>
      </w:r>
    </w:p>
    <w:p w:rsidR="006A2250" w:rsidRPr="00964875" w:rsidRDefault="006A2250">
      <w:pPr>
        <w:jc w:val="both"/>
        <w:rPr>
          <w:rFonts w:asciiTheme="minorHAnsi" w:hAnsiTheme="minorHAnsi"/>
          <w:i/>
          <w:iCs/>
          <w:sz w:val="22"/>
          <w:szCs w:val="22"/>
          <w:u w:val="single"/>
        </w:rPr>
      </w:pPr>
    </w:p>
    <w:p w:rsidR="006A2250" w:rsidRPr="00964875" w:rsidRDefault="006A2250">
      <w:pPr>
        <w:pStyle w:val="Textindependent3"/>
        <w:rPr>
          <w:rFonts w:asciiTheme="minorHAnsi" w:hAnsiTheme="minorHAnsi"/>
        </w:rPr>
      </w:pPr>
      <w:r w:rsidRPr="00964875">
        <w:rPr>
          <w:rFonts w:asciiTheme="minorHAnsi" w:hAnsiTheme="minorHAnsi"/>
        </w:rPr>
        <w:t xml:space="preserve">Aquesta graella ens ha de servir per poder preveure durant els campaments quines compres farem i quan les farem, i tenir les llistes de la compra centralitzades en el marxant, per tal de facilitar la feina a la persona que baixa a comprar. Ens servirà tant per comprar menjar com per comprar material. D’aquesta manera, podrem preveure quan hem de baixar a comprar, que hem de comprar i quina quantitat. </w:t>
      </w:r>
    </w:p>
    <w:p w:rsidR="006A2250"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15. Instal·lacions i medi ambient</w:t>
      </w:r>
    </w:p>
    <w:p w:rsidR="006A2250" w:rsidRPr="00964875" w:rsidRDefault="006A2250">
      <w:pPr>
        <w:jc w:val="both"/>
        <w:rPr>
          <w:rFonts w:asciiTheme="minorHAnsi" w:hAnsiTheme="minorHAnsi"/>
          <w:sz w:val="22"/>
          <w:szCs w:val="22"/>
        </w:rPr>
      </w:pPr>
    </w:p>
    <w:p w:rsidR="006A2250" w:rsidRPr="00964875" w:rsidRDefault="006A2250">
      <w:pPr>
        <w:pStyle w:val="Textindependent3"/>
        <w:widowControl/>
        <w:autoSpaceDE/>
        <w:autoSpaceDN/>
        <w:rPr>
          <w:rFonts w:asciiTheme="minorHAnsi" w:hAnsiTheme="minorHAnsi"/>
        </w:rPr>
      </w:pPr>
      <w:r w:rsidRPr="00964875">
        <w:rPr>
          <w:rFonts w:asciiTheme="minorHAnsi" w:hAnsiTheme="minorHAnsi"/>
        </w:rPr>
        <w:t xml:space="preserve">Per poder omplir aquest apartat haurem de preveure quines necessitats tindrà el campament a nivell </w:t>
      </w:r>
      <w:proofErr w:type="spellStart"/>
      <w:r w:rsidRPr="00964875">
        <w:rPr>
          <w:rFonts w:asciiTheme="minorHAnsi" w:hAnsiTheme="minorHAnsi"/>
        </w:rPr>
        <w:t>d’infrastructures</w:t>
      </w:r>
      <w:proofErr w:type="spellEnd"/>
      <w:r w:rsidRPr="00964875">
        <w:rPr>
          <w:rFonts w:asciiTheme="minorHAnsi" w:hAnsiTheme="minorHAnsi"/>
        </w:rPr>
        <w:t xml:space="preserve"> (segons el tipus de terreny o casa) i les activitats que es desenvolupin.</w:t>
      </w:r>
    </w:p>
    <w:p w:rsidR="006A2250" w:rsidRPr="00964875" w:rsidRDefault="006A2250">
      <w:pPr>
        <w:pStyle w:val="Textindependent3"/>
        <w:widowControl/>
        <w:autoSpaceDE/>
        <w:autoSpaceDN/>
        <w:rPr>
          <w:rFonts w:asciiTheme="minorHAnsi" w:hAnsiTheme="minorHAnsi"/>
        </w:rPr>
      </w:pPr>
      <w:r w:rsidRPr="00964875">
        <w:rPr>
          <w:rFonts w:asciiTheme="minorHAnsi" w:hAnsiTheme="minorHAnsi"/>
        </w:rPr>
        <w:t>Alhora ens ajudarà a tenir en compte les qüestions mediambientals i podrem traspassar aquests hàbits als participants.</w:t>
      </w:r>
    </w:p>
    <w:p w:rsidR="006A2250" w:rsidRPr="00964875" w:rsidRDefault="006A2250">
      <w:pPr>
        <w:pStyle w:val="Textindependent3"/>
        <w:widowControl/>
        <w:autoSpaceDE/>
        <w:autoSpaceDN/>
        <w:rPr>
          <w:rFonts w:asciiTheme="minorHAnsi" w:hAnsiTheme="minorHAnsi"/>
        </w:rPr>
      </w:pPr>
      <w:r w:rsidRPr="00964875">
        <w:rPr>
          <w:rFonts w:asciiTheme="minorHAnsi" w:hAnsiTheme="minorHAnsi"/>
        </w:rPr>
        <w:t>Veureu que també hi ha un espai per a que feu un dibuix de la distribució del campament, cosa que farà més còmode la gestió del mateix.</w:t>
      </w:r>
    </w:p>
    <w:p w:rsidR="006A2250" w:rsidRDefault="006A2250">
      <w:pPr>
        <w:pStyle w:val="Textindependent3"/>
        <w:widowControl/>
        <w:autoSpaceDE/>
        <w:autoSpaceDN/>
        <w:rPr>
          <w:rFonts w:asciiTheme="minorHAnsi" w:hAnsiTheme="minorHAnsi"/>
        </w:rPr>
      </w:pPr>
    </w:p>
    <w:p w:rsidR="006A2250" w:rsidRPr="00964875" w:rsidRDefault="006A2250">
      <w:pPr>
        <w:jc w:val="both"/>
        <w:rPr>
          <w:rFonts w:asciiTheme="minorHAnsi" w:hAnsiTheme="minorHAnsi"/>
          <w:b/>
          <w:bCs/>
          <w:i/>
          <w:iCs/>
          <w:sz w:val="22"/>
          <w:szCs w:val="22"/>
        </w:rPr>
      </w:pPr>
      <w:r w:rsidRPr="00964875">
        <w:rPr>
          <w:rFonts w:asciiTheme="minorHAnsi" w:hAnsiTheme="minorHAnsi"/>
          <w:b/>
          <w:bCs/>
          <w:i/>
          <w:iCs/>
          <w:sz w:val="22"/>
          <w:szCs w:val="22"/>
          <w:u w:val="single"/>
        </w:rPr>
        <w:t>16. Transport</w:t>
      </w:r>
    </w:p>
    <w:p w:rsidR="006A2250" w:rsidRPr="00964875" w:rsidRDefault="006A2250">
      <w:pPr>
        <w:jc w:val="both"/>
        <w:rPr>
          <w:rFonts w:asciiTheme="minorHAnsi" w:hAnsiTheme="minorHAnsi"/>
          <w:i/>
          <w:i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És necessari preveure els horaris dels transports que usarem i també el recorregut que es farà, tant a l’anada com a la tornada, d’aquesta manera es podrà calcular adequadament l’hora que s’ha quedar amb la unitat per poder arribar a temps.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Recordem que s’han d’anar guardant els bitllets i factures del transport, com a justificants d’haver fet el campament per a les subvencions atorgades.</w:t>
      </w:r>
    </w:p>
    <w:p w:rsidR="006A2250" w:rsidRDefault="006A2250">
      <w:pPr>
        <w:pStyle w:val="Ttol8"/>
        <w:rPr>
          <w:rFonts w:asciiTheme="minorHAnsi" w:hAnsiTheme="minorHAnsi"/>
          <w:b/>
          <w:bCs/>
        </w:rPr>
      </w:pPr>
    </w:p>
    <w:p w:rsidR="006A2250" w:rsidRPr="00964875" w:rsidRDefault="006A2250">
      <w:pPr>
        <w:pStyle w:val="Ttol8"/>
        <w:rPr>
          <w:rFonts w:asciiTheme="minorHAnsi" w:hAnsiTheme="minorHAnsi"/>
          <w:b/>
          <w:bCs/>
        </w:rPr>
      </w:pPr>
      <w:r w:rsidRPr="00964875">
        <w:rPr>
          <w:rFonts w:asciiTheme="minorHAnsi" w:hAnsiTheme="minorHAnsi"/>
          <w:b/>
          <w:bCs/>
        </w:rPr>
        <w:t>17. Grups de servei</w:t>
      </w:r>
    </w:p>
    <w:p w:rsidR="006A2250" w:rsidRPr="00964875" w:rsidRDefault="006A2250">
      <w:pPr>
        <w:jc w:val="both"/>
        <w:rPr>
          <w:rFonts w:asciiTheme="minorHAnsi" w:hAnsiTheme="minorHAnsi"/>
          <w:iCs/>
          <w:sz w:val="22"/>
          <w:szCs w:val="22"/>
        </w:rPr>
      </w:pPr>
    </w:p>
    <w:p w:rsidR="006A2250" w:rsidRPr="00964875" w:rsidRDefault="006A2250">
      <w:pPr>
        <w:jc w:val="both"/>
        <w:rPr>
          <w:rFonts w:asciiTheme="minorHAnsi" w:hAnsiTheme="minorHAnsi"/>
          <w:iCs/>
          <w:sz w:val="22"/>
          <w:szCs w:val="22"/>
        </w:rPr>
      </w:pPr>
      <w:r w:rsidRPr="00964875">
        <w:rPr>
          <w:rFonts w:asciiTheme="minorHAnsi" w:hAnsiTheme="minorHAnsi"/>
          <w:iCs/>
          <w:sz w:val="22"/>
          <w:szCs w:val="22"/>
        </w:rPr>
        <w:t>Tenim dues graelles, una per posar els integrants de cada grup i l’altre per veure quines tasques s’han de fer i quin grup les farà cada dia. Aquestes graelles ens poden garantir una millor organització del campament.</w:t>
      </w:r>
    </w:p>
    <w:p w:rsidR="006A2250" w:rsidRDefault="006A2250">
      <w:pPr>
        <w:jc w:val="both"/>
        <w:rPr>
          <w:rFonts w:asciiTheme="minorHAnsi" w:hAnsiTheme="minorHAnsi"/>
          <w:iCs/>
          <w:sz w:val="22"/>
          <w:szCs w:val="22"/>
        </w:rPr>
      </w:pPr>
    </w:p>
    <w:p w:rsidR="006A2250" w:rsidRPr="00964875" w:rsidRDefault="006A2250">
      <w:pPr>
        <w:pStyle w:val="Ttol8"/>
        <w:rPr>
          <w:rFonts w:asciiTheme="minorHAnsi" w:hAnsiTheme="minorHAnsi"/>
          <w:b/>
          <w:bCs/>
        </w:rPr>
      </w:pPr>
      <w:r w:rsidRPr="00964875">
        <w:rPr>
          <w:rFonts w:asciiTheme="minorHAnsi" w:hAnsiTheme="minorHAnsi"/>
          <w:b/>
          <w:bCs/>
        </w:rPr>
        <w:t>18.Telèfons, webs i adreces d’interès</w:t>
      </w:r>
    </w:p>
    <w:p w:rsidR="006A2250" w:rsidRPr="00964875" w:rsidRDefault="006A2250">
      <w:pPr>
        <w:rPr>
          <w:rFonts w:asciiTheme="minorHAnsi" w:hAnsiTheme="minorHAnsi"/>
        </w:rPr>
      </w:pPr>
    </w:p>
    <w:p w:rsidR="006A2250" w:rsidRDefault="006A2250" w:rsidP="007F3B3B">
      <w:pPr>
        <w:jc w:val="both"/>
        <w:rPr>
          <w:rFonts w:asciiTheme="minorHAnsi" w:hAnsiTheme="minorHAnsi"/>
          <w:sz w:val="22"/>
          <w:szCs w:val="22"/>
        </w:rPr>
      </w:pPr>
      <w:r w:rsidRPr="00964875">
        <w:rPr>
          <w:rFonts w:asciiTheme="minorHAnsi" w:hAnsiTheme="minorHAnsi"/>
          <w:sz w:val="22"/>
          <w:szCs w:val="22"/>
        </w:rPr>
        <w:t>Són aquells recursos que ens han ajudat a preparar el campament. Omplir-ho ens servirà com a recurs per a pròxims campaments d’altres unitats del cau, així com per d’altres agrupaments. A la web d’escoltes, a l’apartat de recursos, pots trobar algunes adreces d’interès. També trobaràs informació al CRID de la seu.</w:t>
      </w:r>
    </w:p>
    <w:p w:rsidR="007F3B3B" w:rsidRDefault="007F3B3B">
      <w:pPr>
        <w:rPr>
          <w:rFonts w:asciiTheme="minorHAnsi" w:hAnsiTheme="minorHAnsi"/>
          <w:sz w:val="22"/>
          <w:szCs w:val="22"/>
        </w:rPr>
      </w:pPr>
    </w:p>
    <w:p w:rsidR="007F3B3B" w:rsidRDefault="007F3B3B">
      <w:pPr>
        <w:rPr>
          <w:rFonts w:asciiTheme="minorHAnsi" w:hAnsiTheme="minorHAnsi"/>
          <w:b/>
          <w:bCs/>
          <w:sz w:val="22"/>
          <w:szCs w:val="22"/>
        </w:rPr>
        <w:sectPr w:rsidR="007F3B3B" w:rsidSect="00D54A97">
          <w:headerReference w:type="default" r:id="rId21"/>
          <w:footerReference w:type="default" r:id="rId22"/>
          <w:pgSz w:w="11907" w:h="16834" w:code="9"/>
          <w:pgMar w:top="1134" w:right="1440" w:bottom="720" w:left="1418" w:header="357" w:footer="851" w:gutter="0"/>
          <w:cols w:space="709"/>
          <w:noEndnote/>
          <w:docGrid w:linePitch="326"/>
        </w:sectPr>
      </w:pPr>
    </w:p>
    <w:p w:rsidR="006A2250" w:rsidRDefault="006A2250">
      <w:pPr>
        <w:rPr>
          <w:rFonts w:asciiTheme="minorHAnsi" w:hAnsiTheme="minorHAnsi"/>
          <w:b/>
          <w:bCs/>
          <w:sz w:val="22"/>
          <w:szCs w:val="22"/>
        </w:rPr>
      </w:pPr>
      <w:r w:rsidRPr="00964875">
        <w:rPr>
          <w:rFonts w:asciiTheme="minorHAnsi" w:hAnsiTheme="minorHAnsi"/>
          <w:b/>
          <w:bCs/>
          <w:sz w:val="22"/>
          <w:szCs w:val="22"/>
        </w:rPr>
        <w:lastRenderedPageBreak/>
        <w:t>13. MENÚ DE CAMPAMENTS</w:t>
      </w:r>
    </w:p>
    <w:p w:rsidR="007F3B3B" w:rsidRPr="00964875" w:rsidRDefault="007F3B3B">
      <w:pPr>
        <w:rPr>
          <w:rFonts w:asciiTheme="minorHAnsi" w:hAnsiTheme="minorHAnsi"/>
          <w:b/>
          <w:bCs/>
          <w:sz w:val="22"/>
          <w:szCs w:val="22"/>
        </w:rPr>
      </w:pPr>
    </w:p>
    <w:tbl>
      <w:tblPr>
        <w:tblW w:w="1517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4"/>
        <w:gridCol w:w="2304"/>
        <w:gridCol w:w="2305"/>
        <w:gridCol w:w="2305"/>
        <w:gridCol w:w="2305"/>
        <w:gridCol w:w="2305"/>
        <w:gridCol w:w="2305"/>
      </w:tblGrid>
      <w:tr w:rsidR="006A2250" w:rsidRPr="00964875" w:rsidTr="00E54558">
        <w:trPr>
          <w:trHeight w:val="824"/>
        </w:trPr>
        <w:tc>
          <w:tcPr>
            <w:tcW w:w="134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ÀPATS/DIES</w:t>
            </w:r>
          </w:p>
        </w:tc>
        <w:tc>
          <w:tcPr>
            <w:tcW w:w="230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Primer dia : 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Segon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Tercer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Quart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Cinquè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Sisè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r>
      <w:tr w:rsidR="006A2250" w:rsidRPr="00964875" w:rsidTr="00E54558">
        <w:trPr>
          <w:trHeight w:val="1888"/>
        </w:trPr>
        <w:tc>
          <w:tcPr>
            <w:tcW w:w="1344"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ESMORZAR</w:t>
            </w: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c>
          <w:tcPr>
            <w:tcW w:w="230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E54558">
        <w:trPr>
          <w:trHeight w:val="2014"/>
        </w:trPr>
        <w:tc>
          <w:tcPr>
            <w:tcW w:w="1344"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DINAR</w:t>
            </w:r>
          </w:p>
          <w:p w:rsidR="006A2250" w:rsidRPr="00964875" w:rsidRDefault="006A2250">
            <w:pPr>
              <w:rPr>
                <w:rFonts w:asciiTheme="minorHAnsi" w:hAnsiTheme="minorHAnsi"/>
                <w:sz w:val="22"/>
                <w:szCs w:val="22"/>
              </w:rPr>
            </w:pPr>
          </w:p>
          <w:p w:rsidR="006A2250" w:rsidRPr="00964875" w:rsidRDefault="006A2250">
            <w:pPr>
              <w:rPr>
                <w:rFonts w:asciiTheme="minorHAnsi" w:hAnsiTheme="minorHAnsi"/>
                <w:sz w:val="22"/>
                <w:szCs w:val="22"/>
              </w:rPr>
            </w:pPr>
          </w:p>
          <w:p w:rsidR="006A2250" w:rsidRPr="00964875" w:rsidRDefault="006A2250">
            <w:pPr>
              <w:jc w:val="center"/>
              <w:rPr>
                <w:rFonts w:asciiTheme="minorHAnsi" w:hAnsiTheme="minorHAnsi"/>
                <w:sz w:val="22"/>
                <w:szCs w:val="22"/>
              </w:rPr>
            </w:pPr>
          </w:p>
        </w:tc>
        <w:tc>
          <w:tcPr>
            <w:tcW w:w="230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E54558">
        <w:trPr>
          <w:trHeight w:val="1496"/>
        </w:trPr>
        <w:tc>
          <w:tcPr>
            <w:tcW w:w="1344"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BERENAR</w:t>
            </w:r>
          </w:p>
        </w:tc>
        <w:tc>
          <w:tcPr>
            <w:tcW w:w="230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E54558">
        <w:trPr>
          <w:trHeight w:val="1768"/>
        </w:trPr>
        <w:tc>
          <w:tcPr>
            <w:tcW w:w="134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SOPAR</w:t>
            </w:r>
          </w:p>
        </w:tc>
        <w:tc>
          <w:tcPr>
            <w:tcW w:w="2304"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30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bl>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sectPr w:rsidR="006A2250" w:rsidRPr="00964875" w:rsidSect="00D54A97">
          <w:pgSz w:w="16834" w:h="11907" w:orient="landscape" w:code="9"/>
          <w:pgMar w:top="1134" w:right="1134" w:bottom="1440" w:left="1418" w:header="357" w:footer="851" w:gutter="0"/>
          <w:cols w:space="709"/>
          <w:noEndnote/>
          <w:docGrid w:linePitch="326"/>
        </w:sect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lastRenderedPageBreak/>
        <w:t xml:space="preserve">14.GRAELLA DE COMPRES </w:t>
      </w:r>
    </w:p>
    <w:p w:rsidR="006A2250" w:rsidRPr="00964875" w:rsidRDefault="006A2250">
      <w:pPr>
        <w:rPr>
          <w:rFonts w:asciiTheme="minorHAnsi" w:hAnsiTheme="minorHAnsi"/>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96"/>
      </w:tblGrid>
      <w:tr w:rsidR="006A2250" w:rsidRPr="00964875">
        <w:trPr>
          <w:trHeight w:val="403"/>
        </w:trPr>
        <w:tc>
          <w:tcPr>
            <w:tcW w:w="148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2"/>
                <w:szCs w:val="22"/>
              </w:rPr>
            </w:pPr>
            <w:r w:rsidRPr="00964875">
              <w:rPr>
                <w:rFonts w:asciiTheme="minorHAnsi" w:hAnsiTheme="minorHAnsi"/>
                <w:b/>
                <w:bCs/>
                <w:sz w:val="22"/>
                <w:szCs w:val="22"/>
              </w:rPr>
              <w:t>Dia</w:t>
            </w:r>
          </w:p>
        </w:tc>
        <w:tc>
          <w:tcPr>
            <w:tcW w:w="779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2"/>
                <w:szCs w:val="22"/>
              </w:rPr>
            </w:pPr>
            <w:r w:rsidRPr="00964875">
              <w:rPr>
                <w:rFonts w:asciiTheme="minorHAnsi" w:hAnsiTheme="minorHAnsi"/>
                <w:b/>
                <w:bCs/>
                <w:sz w:val="22"/>
                <w:szCs w:val="22"/>
              </w:rPr>
              <w:t>Què cal comprar i quantitat</w:t>
            </w:r>
          </w:p>
        </w:tc>
      </w:tr>
      <w:tr w:rsidR="006A2250" w:rsidRPr="00964875">
        <w:trPr>
          <w:trHeight w:val="2624"/>
        </w:trPr>
        <w:tc>
          <w:tcPr>
            <w:tcW w:w="1488"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tc>
        <w:tc>
          <w:tcPr>
            <w:tcW w:w="7796"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tc>
      </w:tr>
      <w:tr w:rsidR="006A2250" w:rsidRPr="00964875">
        <w:trPr>
          <w:trHeight w:val="2959"/>
        </w:trPr>
        <w:tc>
          <w:tcPr>
            <w:tcW w:w="1488"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tc>
        <w:tc>
          <w:tcPr>
            <w:tcW w:w="7796"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tc>
      </w:tr>
      <w:tr w:rsidR="006A2250" w:rsidRPr="00964875">
        <w:trPr>
          <w:trHeight w:val="3100"/>
        </w:trPr>
        <w:tc>
          <w:tcPr>
            <w:tcW w:w="1488"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tc>
        <w:tc>
          <w:tcPr>
            <w:tcW w:w="7796"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tc>
      </w:tr>
      <w:tr w:rsidR="006A2250" w:rsidRPr="00964875">
        <w:trPr>
          <w:trHeight w:val="3258"/>
        </w:trPr>
        <w:tc>
          <w:tcPr>
            <w:tcW w:w="1488"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tc>
        <w:tc>
          <w:tcPr>
            <w:tcW w:w="7796"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tc>
      </w:tr>
    </w:tbl>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15. RECOMANACIONS D’INSTAL·LACIONS I MEDI AMBIENT</w:t>
      </w:r>
    </w:p>
    <w:tbl>
      <w:tblPr>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537"/>
        <w:gridCol w:w="3287"/>
      </w:tblGrid>
      <w:tr w:rsidR="006A2250" w:rsidRPr="00964875">
        <w:trPr>
          <w:cantSplit/>
          <w:trHeight w:val="884"/>
        </w:trPr>
        <w:tc>
          <w:tcPr>
            <w:tcW w:w="2770"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sz w:val="22"/>
                <w:szCs w:val="22"/>
              </w:rPr>
            </w:pPr>
            <w:r w:rsidRPr="00964875">
              <w:rPr>
                <w:rFonts w:asciiTheme="minorHAnsi" w:hAnsiTheme="minorHAnsi"/>
                <w:b/>
                <w:bCs/>
                <w:sz w:val="22"/>
                <w:szCs w:val="22"/>
              </w:rPr>
              <w:t>A L’HORA DE...</w:t>
            </w: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pStyle w:val="Ttol2"/>
              <w:jc w:val="center"/>
              <w:rPr>
                <w:rFonts w:asciiTheme="minorHAnsi" w:hAnsiTheme="minorHAnsi"/>
                <w:sz w:val="22"/>
                <w:szCs w:val="22"/>
              </w:rPr>
            </w:pPr>
            <w:r w:rsidRPr="00964875">
              <w:rPr>
                <w:rFonts w:asciiTheme="minorHAnsi" w:hAnsiTheme="minorHAnsi"/>
                <w:sz w:val="22"/>
                <w:szCs w:val="22"/>
              </w:rPr>
              <w:t>TINDREM EN COMPTE...</w:t>
            </w:r>
          </w:p>
        </w:tc>
      </w:tr>
      <w:tr w:rsidR="006A2250" w:rsidRPr="00964875">
        <w:trPr>
          <w:cantSplit/>
          <w:trHeight w:val="215"/>
        </w:trPr>
        <w:tc>
          <w:tcPr>
            <w:tcW w:w="2770" w:type="dxa"/>
            <w:vMerge w:val="restart"/>
            <w:tcBorders>
              <w:top w:val="single" w:sz="4" w:space="0" w:color="auto"/>
              <w:left w:val="single" w:sz="4" w:space="0" w:color="auto"/>
              <w:bottom w:val="single" w:sz="4" w:space="0" w:color="auto"/>
              <w:right w:val="single" w:sz="4" w:space="0" w:color="auto"/>
            </w:tcBorders>
            <w:vAlign w:val="center"/>
          </w:tcPr>
          <w:p w:rsidR="006A2250" w:rsidRPr="00964875" w:rsidRDefault="006A2250">
            <w:pPr>
              <w:pStyle w:val="Ttol1"/>
              <w:jc w:val="center"/>
              <w:rPr>
                <w:rFonts w:asciiTheme="minorHAnsi" w:hAnsiTheme="minorHAnsi"/>
                <w:i/>
                <w:iCs/>
                <w:u w:val="none"/>
              </w:rPr>
            </w:pPr>
            <w:r w:rsidRPr="00964875">
              <w:rPr>
                <w:rFonts w:asciiTheme="minorHAnsi" w:hAnsiTheme="minorHAnsi"/>
                <w:i/>
                <w:iCs/>
                <w:u w:val="none"/>
              </w:rPr>
              <w:t>COMPRAR</w:t>
            </w:r>
          </w:p>
          <w:p w:rsidR="006A2250" w:rsidRPr="00964875" w:rsidRDefault="006A2250">
            <w:pPr>
              <w:pStyle w:val="Ttol1"/>
              <w:jc w:val="center"/>
              <w:rPr>
                <w:rFonts w:asciiTheme="minorHAnsi" w:hAnsiTheme="minorHAnsi"/>
                <w:i/>
                <w:iCs/>
              </w:rPr>
            </w:pPr>
            <w:r w:rsidRPr="00964875">
              <w:rPr>
                <w:rFonts w:asciiTheme="minorHAnsi" w:hAnsiTheme="minorHAnsi"/>
                <w:i/>
                <w:iCs/>
                <w:u w:val="none"/>
              </w:rPr>
              <w:t>Responsabilitzant-nos del nostre consum</w:t>
            </w: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4"/>
              </w:numPr>
              <w:rPr>
                <w:rFonts w:asciiTheme="minorHAnsi" w:hAnsiTheme="minorHAnsi"/>
                <w:sz w:val="22"/>
                <w:szCs w:val="22"/>
              </w:rPr>
            </w:pPr>
            <w:r w:rsidRPr="00964875">
              <w:rPr>
                <w:rFonts w:asciiTheme="minorHAnsi" w:hAnsiTheme="minorHAnsi"/>
                <w:sz w:val="22"/>
                <w:szCs w:val="22"/>
              </w:rPr>
              <w:t>El tipus i la quantitat d’envasos i embolcalls</w:t>
            </w:r>
          </w:p>
        </w:tc>
      </w:tr>
      <w:tr w:rsidR="006A2250" w:rsidRPr="00964875">
        <w:trPr>
          <w:cantSplit/>
          <w:trHeight w:val="215"/>
        </w:trPr>
        <w:tc>
          <w:tcPr>
            <w:tcW w:w="2770" w:type="dxa"/>
            <w:vMerge/>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4"/>
              </w:numPr>
              <w:rPr>
                <w:rFonts w:asciiTheme="minorHAnsi" w:hAnsiTheme="minorHAnsi"/>
                <w:sz w:val="22"/>
                <w:szCs w:val="22"/>
              </w:rPr>
            </w:pPr>
            <w:r w:rsidRPr="00964875">
              <w:rPr>
                <w:rFonts w:asciiTheme="minorHAnsi" w:hAnsiTheme="minorHAnsi"/>
                <w:sz w:val="22"/>
                <w:szCs w:val="22"/>
              </w:rPr>
              <w:t>En el cas del sabó per la roba, portar-ne de comunitari i que sigui de pastilla (natural)</w:t>
            </w:r>
          </w:p>
        </w:tc>
      </w:tr>
      <w:tr w:rsidR="006A2250" w:rsidRPr="00964875">
        <w:trPr>
          <w:cantSplit/>
          <w:trHeight w:val="270"/>
        </w:trPr>
        <w:tc>
          <w:tcPr>
            <w:tcW w:w="2770" w:type="dxa"/>
            <w:vMerge/>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4"/>
              </w:numPr>
              <w:rPr>
                <w:rFonts w:asciiTheme="minorHAnsi" w:hAnsiTheme="minorHAnsi"/>
                <w:sz w:val="22"/>
                <w:szCs w:val="22"/>
              </w:rPr>
            </w:pPr>
            <w:r w:rsidRPr="00964875">
              <w:rPr>
                <w:rFonts w:asciiTheme="minorHAnsi" w:hAnsiTheme="minorHAnsi"/>
                <w:sz w:val="22"/>
                <w:szCs w:val="22"/>
              </w:rPr>
              <w:t>No utilitzar bosses de plàstic</w:t>
            </w:r>
          </w:p>
        </w:tc>
      </w:tr>
      <w:tr w:rsidR="006A2250" w:rsidRPr="00964875">
        <w:trPr>
          <w:cantSplit/>
          <w:trHeight w:val="522"/>
        </w:trPr>
        <w:tc>
          <w:tcPr>
            <w:tcW w:w="2770" w:type="dxa"/>
            <w:vMerge/>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right w:val="single" w:sz="4" w:space="0" w:color="auto"/>
            </w:tcBorders>
            <w:vAlign w:val="center"/>
          </w:tcPr>
          <w:p w:rsidR="006A2250" w:rsidRPr="00964875" w:rsidRDefault="006A2250">
            <w:pPr>
              <w:numPr>
                <w:ilvl w:val="0"/>
                <w:numId w:val="4"/>
              </w:numPr>
              <w:rPr>
                <w:rFonts w:asciiTheme="minorHAnsi" w:hAnsiTheme="minorHAnsi"/>
                <w:sz w:val="22"/>
                <w:szCs w:val="22"/>
              </w:rPr>
            </w:pPr>
            <w:r w:rsidRPr="00964875">
              <w:rPr>
                <w:rFonts w:asciiTheme="minorHAnsi" w:hAnsiTheme="minorHAnsi"/>
                <w:sz w:val="22"/>
                <w:szCs w:val="22"/>
              </w:rPr>
              <w:t>Procedència dels materials i aliments</w:t>
            </w:r>
          </w:p>
        </w:tc>
      </w:tr>
      <w:tr w:rsidR="006A2250" w:rsidRPr="00964875">
        <w:trPr>
          <w:cantSplit/>
          <w:trHeight w:val="300"/>
        </w:trPr>
        <w:tc>
          <w:tcPr>
            <w:tcW w:w="2770" w:type="dxa"/>
            <w:vMerge w:val="restart"/>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FER LA MOTXILLA</w:t>
            </w: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Portar mocadors de roba</w:t>
            </w:r>
          </w:p>
        </w:tc>
      </w:tr>
      <w:tr w:rsidR="006A2250" w:rsidRPr="00964875">
        <w:trPr>
          <w:cantSplit/>
          <w:trHeight w:val="300"/>
        </w:trPr>
        <w:tc>
          <w:tcPr>
            <w:tcW w:w="2770" w:type="dxa"/>
            <w:vMerge/>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Portar bosses de roba per a la roba bruta</w:t>
            </w:r>
          </w:p>
        </w:tc>
      </w:tr>
      <w:tr w:rsidR="006A2250" w:rsidRPr="00964875">
        <w:trPr>
          <w:cantSplit/>
          <w:trHeight w:val="563"/>
        </w:trPr>
        <w:tc>
          <w:tcPr>
            <w:tcW w:w="2770" w:type="dxa"/>
            <w:vMerge/>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Embolicar els entrepans amb paper</w:t>
            </w:r>
          </w:p>
        </w:tc>
      </w:tr>
      <w:tr w:rsidR="006A2250" w:rsidRPr="00964875">
        <w:trPr>
          <w:cantSplit/>
          <w:trHeight w:val="300"/>
        </w:trPr>
        <w:tc>
          <w:tcPr>
            <w:tcW w:w="2770" w:type="dxa"/>
            <w:vMerge w:val="restart"/>
            <w:tcBorders>
              <w:top w:val="single" w:sz="4" w:space="0" w:color="auto"/>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NETEJA DE PLATS I ESTRIS DECUINA</w:t>
            </w: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En el cas dels sabons pels plats, que no tinguin fosfats per la neteja de plats i  els estris de cuina</w:t>
            </w:r>
          </w:p>
        </w:tc>
      </w:tr>
      <w:tr w:rsidR="006A2250" w:rsidRPr="00964875">
        <w:trPr>
          <w:cantSplit/>
          <w:trHeight w:val="30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Evitar que arribin sabons al riu fent la neteja lluny del riu</w:t>
            </w:r>
          </w:p>
        </w:tc>
      </w:tr>
      <w:tr w:rsidR="006A2250" w:rsidRPr="00964875">
        <w:trPr>
          <w:cantSplit/>
          <w:trHeight w:val="300"/>
        </w:trPr>
        <w:tc>
          <w:tcPr>
            <w:tcW w:w="2770" w:type="dxa"/>
            <w:vMerge/>
            <w:tcBorders>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Llençar les aigües brutes al pou d’aigües brutes</w:t>
            </w:r>
            <w:r w:rsidRPr="00964875">
              <w:rPr>
                <w:rFonts w:asciiTheme="minorHAnsi" w:hAnsiTheme="minorHAnsi"/>
                <w:i/>
                <w:iCs/>
                <w:sz w:val="22"/>
                <w:szCs w:val="22"/>
              </w:rPr>
              <w:t>(RECORDEU: Sempre a més de 100m del riu)</w:t>
            </w:r>
          </w:p>
        </w:tc>
      </w:tr>
      <w:tr w:rsidR="006A2250" w:rsidRPr="00964875">
        <w:trPr>
          <w:cantSplit/>
          <w:trHeight w:val="300"/>
        </w:trPr>
        <w:tc>
          <w:tcPr>
            <w:tcW w:w="2770" w:type="dxa"/>
            <w:vMerge w:val="restart"/>
            <w:tcBorders>
              <w:top w:val="single" w:sz="4" w:space="0" w:color="auto"/>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CUINAR I MENJAR</w:t>
            </w: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Llençar les aigües brutes de la cocció dels aliments  al pou d’aigües brutes</w:t>
            </w:r>
            <w:r w:rsidRPr="00964875">
              <w:rPr>
                <w:rFonts w:asciiTheme="minorHAnsi" w:hAnsiTheme="minorHAnsi"/>
                <w:i/>
                <w:iCs/>
                <w:sz w:val="22"/>
                <w:szCs w:val="22"/>
              </w:rPr>
              <w:t>(RECORDEU: Sempre a més de 100m del riu)</w:t>
            </w:r>
          </w:p>
        </w:tc>
      </w:tr>
      <w:tr w:rsidR="006A2250" w:rsidRPr="00964875">
        <w:trPr>
          <w:cantSplit/>
          <w:trHeight w:val="30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Destinar espais per seleccionar els residus</w:t>
            </w:r>
            <w:r w:rsidRPr="00964875">
              <w:rPr>
                <w:rFonts w:asciiTheme="minorHAnsi" w:hAnsiTheme="minorHAnsi"/>
                <w:i/>
                <w:iCs/>
                <w:sz w:val="22"/>
                <w:szCs w:val="22"/>
              </w:rPr>
              <w:t xml:space="preserve"> </w:t>
            </w:r>
          </w:p>
        </w:tc>
      </w:tr>
      <w:tr w:rsidR="006A2250" w:rsidRPr="00964875">
        <w:trPr>
          <w:cantSplit/>
          <w:trHeight w:val="30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Utilitzar draps de roba</w:t>
            </w:r>
          </w:p>
        </w:tc>
      </w:tr>
      <w:tr w:rsidR="006A2250" w:rsidRPr="00964875">
        <w:trPr>
          <w:cantSplit/>
          <w:trHeight w:val="36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No utilitzar paper d’alumini</w:t>
            </w:r>
          </w:p>
        </w:tc>
      </w:tr>
      <w:tr w:rsidR="006A2250" w:rsidRPr="00964875">
        <w:trPr>
          <w:cantSplit/>
          <w:trHeight w:val="319"/>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right w:val="single" w:sz="4" w:space="0" w:color="auto"/>
            </w:tcBorders>
            <w:vAlign w:val="center"/>
          </w:tcPr>
          <w:p w:rsidR="006A2250" w:rsidRPr="00964875" w:rsidRDefault="006A2250">
            <w:pPr>
              <w:numPr>
                <w:ilvl w:val="0"/>
                <w:numId w:val="5"/>
              </w:numPr>
              <w:rPr>
                <w:rFonts w:asciiTheme="minorHAnsi" w:hAnsiTheme="minorHAnsi"/>
                <w:sz w:val="22"/>
                <w:szCs w:val="22"/>
              </w:rPr>
            </w:pPr>
            <w:r w:rsidRPr="00964875">
              <w:rPr>
                <w:rFonts w:asciiTheme="minorHAnsi" w:hAnsiTheme="minorHAnsi"/>
                <w:sz w:val="22"/>
                <w:szCs w:val="22"/>
              </w:rPr>
              <w:t>Utilització tovallons de roba</w:t>
            </w:r>
          </w:p>
        </w:tc>
      </w:tr>
      <w:tr w:rsidR="006A2250" w:rsidRPr="00964875">
        <w:trPr>
          <w:cantSplit/>
          <w:trHeight w:val="270"/>
        </w:trPr>
        <w:tc>
          <w:tcPr>
            <w:tcW w:w="2770" w:type="dxa"/>
            <w:vMerge w:val="restart"/>
            <w:tcBorders>
              <w:top w:val="single" w:sz="4" w:space="0" w:color="auto"/>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FER ACTIVITATS</w:t>
            </w:r>
          </w:p>
        </w:tc>
        <w:tc>
          <w:tcPr>
            <w:tcW w:w="5824"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7"/>
              </w:numPr>
              <w:rPr>
                <w:rFonts w:asciiTheme="minorHAnsi" w:hAnsiTheme="minorHAnsi"/>
                <w:sz w:val="22"/>
                <w:szCs w:val="22"/>
              </w:rPr>
            </w:pPr>
            <w:r w:rsidRPr="00964875">
              <w:rPr>
                <w:rFonts w:asciiTheme="minorHAnsi" w:hAnsiTheme="minorHAnsi"/>
                <w:sz w:val="22"/>
                <w:szCs w:val="22"/>
              </w:rPr>
              <w:t>Fer activitats que no malmetin ni distorsionin el medi</w:t>
            </w:r>
          </w:p>
        </w:tc>
      </w:tr>
      <w:tr w:rsidR="006A2250" w:rsidRPr="00964875">
        <w:trPr>
          <w:cantSplit/>
          <w:trHeight w:val="27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8"/>
              </w:numPr>
              <w:rPr>
                <w:rFonts w:asciiTheme="minorHAnsi" w:hAnsiTheme="minorHAnsi"/>
                <w:sz w:val="22"/>
                <w:szCs w:val="22"/>
              </w:rPr>
            </w:pPr>
            <w:r w:rsidRPr="00964875">
              <w:rPr>
                <w:rFonts w:asciiTheme="minorHAnsi" w:hAnsiTheme="minorHAnsi"/>
                <w:sz w:val="22"/>
                <w:szCs w:val="22"/>
              </w:rPr>
              <w:t>Fer activitats de coneixement del medi i/o de les problemàtiques que l’afecten</w:t>
            </w:r>
          </w:p>
        </w:tc>
      </w:tr>
      <w:tr w:rsidR="006A2250" w:rsidRPr="00964875">
        <w:trPr>
          <w:cantSplit/>
          <w:trHeight w:val="27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10"/>
              </w:numPr>
              <w:rPr>
                <w:rFonts w:asciiTheme="minorHAnsi" w:hAnsiTheme="minorHAnsi"/>
                <w:sz w:val="22"/>
                <w:szCs w:val="22"/>
              </w:rPr>
            </w:pPr>
            <w:r w:rsidRPr="00964875">
              <w:rPr>
                <w:rFonts w:asciiTheme="minorHAnsi" w:hAnsiTheme="minorHAnsi"/>
                <w:sz w:val="22"/>
                <w:szCs w:val="22"/>
              </w:rPr>
              <w:t>Reutilitzar material de tot tipus</w:t>
            </w:r>
          </w:p>
        </w:tc>
      </w:tr>
      <w:tr w:rsidR="006A2250" w:rsidRPr="00964875">
        <w:trPr>
          <w:cantSplit/>
          <w:trHeight w:val="270"/>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10"/>
              </w:numPr>
              <w:rPr>
                <w:rFonts w:asciiTheme="minorHAnsi" w:hAnsiTheme="minorHAnsi"/>
                <w:sz w:val="22"/>
                <w:szCs w:val="22"/>
              </w:rPr>
            </w:pPr>
            <w:r w:rsidRPr="00964875">
              <w:rPr>
                <w:rFonts w:asciiTheme="minorHAnsi" w:hAnsiTheme="minorHAnsi"/>
                <w:sz w:val="22"/>
                <w:szCs w:val="22"/>
              </w:rPr>
              <w:t>Utilitzar materials naturals</w:t>
            </w:r>
          </w:p>
        </w:tc>
      </w:tr>
      <w:tr w:rsidR="006A2250" w:rsidRPr="00964875">
        <w:trPr>
          <w:cantSplit/>
          <w:trHeight w:val="594"/>
        </w:trPr>
        <w:tc>
          <w:tcPr>
            <w:tcW w:w="2770" w:type="dxa"/>
            <w:vMerge/>
            <w:tcBorders>
              <w:left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5824" w:type="dxa"/>
            <w:gridSpan w:val="2"/>
            <w:tcBorders>
              <w:top w:val="single" w:sz="4" w:space="0" w:color="auto"/>
              <w:left w:val="single" w:sz="4" w:space="0" w:color="auto"/>
              <w:right w:val="single" w:sz="4" w:space="0" w:color="auto"/>
            </w:tcBorders>
          </w:tcPr>
          <w:p w:rsidR="006A2250" w:rsidRPr="00964875" w:rsidRDefault="006A2250">
            <w:pPr>
              <w:numPr>
                <w:ilvl w:val="0"/>
                <w:numId w:val="10"/>
              </w:numPr>
              <w:rPr>
                <w:rFonts w:asciiTheme="minorHAnsi" w:hAnsiTheme="minorHAnsi"/>
                <w:sz w:val="22"/>
                <w:szCs w:val="22"/>
              </w:rPr>
            </w:pPr>
            <w:r w:rsidRPr="00964875">
              <w:rPr>
                <w:rFonts w:asciiTheme="minorHAnsi" w:hAnsiTheme="minorHAnsi"/>
                <w:sz w:val="22"/>
                <w:szCs w:val="22"/>
              </w:rPr>
              <w:t>Gestionar correctament residus especials com pintures, coles....</w:t>
            </w:r>
          </w:p>
        </w:tc>
      </w:tr>
      <w:tr w:rsidR="006A2250" w:rsidRPr="00964875">
        <w:trPr>
          <w:cantSplit/>
          <w:trHeight w:val="94"/>
        </w:trPr>
        <w:tc>
          <w:tcPr>
            <w:tcW w:w="2770" w:type="dxa"/>
            <w:vMerge w:val="restart"/>
            <w:tcBorders>
              <w:top w:val="single" w:sz="4" w:space="0" w:color="auto"/>
              <w:left w:val="single" w:sz="4" w:space="0" w:color="auto"/>
              <w:right w:val="single" w:sz="4" w:space="0" w:color="auto"/>
            </w:tcBorders>
          </w:tcPr>
          <w:p w:rsidR="006A2250" w:rsidRPr="00964875" w:rsidRDefault="006A2250">
            <w:pPr>
              <w:jc w:val="center"/>
              <w:rPr>
                <w:rFonts w:asciiTheme="minorHAnsi" w:hAnsiTheme="minorHAnsi"/>
                <w:b/>
                <w:bCs/>
                <w:i/>
                <w:iCs/>
                <w:sz w:val="22"/>
                <w:szCs w:val="22"/>
              </w:rPr>
            </w:pPr>
          </w:p>
          <w:p w:rsidR="006A2250" w:rsidRPr="00964875" w:rsidRDefault="006A2250">
            <w:pPr>
              <w:jc w:val="center"/>
              <w:rPr>
                <w:rFonts w:asciiTheme="minorHAnsi" w:hAnsiTheme="minorHAnsi"/>
                <w:b/>
                <w:bCs/>
                <w:i/>
                <w:iCs/>
                <w:sz w:val="22"/>
                <w:szCs w:val="22"/>
              </w:rPr>
            </w:pPr>
          </w:p>
          <w:p w:rsidR="006A2250" w:rsidRPr="00964875" w:rsidRDefault="006A2250">
            <w:pPr>
              <w:jc w:val="center"/>
              <w:rPr>
                <w:rFonts w:asciiTheme="minorHAnsi" w:hAnsiTheme="minorHAnsi"/>
                <w:b/>
                <w:bCs/>
                <w:i/>
                <w:iCs/>
                <w:sz w:val="22"/>
                <w:szCs w:val="22"/>
              </w:rPr>
            </w:pPr>
          </w:p>
          <w:p w:rsidR="006A2250" w:rsidRPr="00964875" w:rsidRDefault="006A2250">
            <w:pPr>
              <w:jc w:val="center"/>
              <w:rPr>
                <w:rFonts w:asciiTheme="minorHAnsi" w:hAnsiTheme="minorHAnsi"/>
                <w:b/>
                <w:bCs/>
                <w:i/>
                <w:iCs/>
                <w:sz w:val="22"/>
                <w:szCs w:val="22"/>
              </w:rPr>
            </w:pPr>
          </w:p>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 xml:space="preserve">PER MUNTAR </w:t>
            </w:r>
          </w:p>
          <w:p w:rsidR="006A2250" w:rsidRPr="00964875" w:rsidRDefault="006A2250">
            <w:pPr>
              <w:jc w:val="center"/>
              <w:rPr>
                <w:rFonts w:asciiTheme="minorHAnsi" w:hAnsiTheme="minorHAnsi"/>
                <w:b/>
                <w:bCs/>
                <w:i/>
                <w:iCs/>
                <w:sz w:val="22"/>
                <w:szCs w:val="22"/>
              </w:rPr>
            </w:pPr>
            <w:r w:rsidRPr="00964875">
              <w:rPr>
                <w:rFonts w:asciiTheme="minorHAnsi" w:hAnsiTheme="minorHAnsi"/>
                <w:b/>
                <w:bCs/>
                <w:i/>
                <w:iCs/>
                <w:sz w:val="22"/>
                <w:szCs w:val="22"/>
              </w:rPr>
              <w:t>EL CAMPAMENT</w:t>
            </w:r>
          </w:p>
        </w:tc>
        <w:tc>
          <w:tcPr>
            <w:tcW w:w="2537" w:type="dxa"/>
            <w:vMerge w:val="restart"/>
            <w:tcBorders>
              <w:top w:val="single" w:sz="4" w:space="0" w:color="auto"/>
              <w:left w:val="single" w:sz="4" w:space="0" w:color="auto"/>
              <w:right w:val="single" w:sz="4" w:space="0" w:color="auto"/>
            </w:tcBorders>
            <w:vAlign w:val="center"/>
          </w:tcPr>
          <w:p w:rsidR="006A2250" w:rsidRPr="00964875" w:rsidRDefault="006A2250">
            <w:pPr>
              <w:ind w:right="207"/>
              <w:jc w:val="center"/>
              <w:rPr>
                <w:rFonts w:asciiTheme="minorHAnsi" w:hAnsiTheme="minorHAnsi"/>
                <w:b/>
                <w:bCs/>
                <w:i/>
                <w:iCs/>
                <w:sz w:val="22"/>
                <w:szCs w:val="22"/>
              </w:rPr>
            </w:pPr>
            <w:r w:rsidRPr="00964875">
              <w:rPr>
                <w:rFonts w:asciiTheme="minorHAnsi" w:hAnsiTheme="minorHAnsi"/>
                <w:b/>
                <w:bCs/>
                <w:i/>
                <w:iCs/>
                <w:sz w:val="22"/>
                <w:szCs w:val="22"/>
              </w:rPr>
              <w:t>Deixalles</w:t>
            </w:r>
          </w:p>
        </w:tc>
        <w:tc>
          <w:tcPr>
            <w:tcW w:w="3287" w:type="dxa"/>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6"/>
              </w:numPr>
              <w:rPr>
                <w:rFonts w:asciiTheme="minorHAnsi" w:hAnsiTheme="minorHAnsi"/>
                <w:sz w:val="22"/>
                <w:szCs w:val="22"/>
              </w:rPr>
            </w:pPr>
            <w:r w:rsidRPr="00964875">
              <w:rPr>
                <w:rFonts w:asciiTheme="minorHAnsi" w:hAnsiTheme="minorHAnsi"/>
                <w:sz w:val="22"/>
                <w:szCs w:val="22"/>
              </w:rPr>
              <w:t>Espai per llençar la matèria orgànica</w:t>
            </w:r>
          </w:p>
        </w:tc>
      </w:tr>
      <w:tr w:rsidR="006A2250" w:rsidRPr="00964875">
        <w:trPr>
          <w:cantSplit/>
          <w:trHeight w:val="94"/>
        </w:trPr>
        <w:tc>
          <w:tcPr>
            <w:tcW w:w="2770" w:type="dxa"/>
            <w:vMerge/>
            <w:tcBorders>
              <w:left w:val="single" w:sz="4" w:space="0" w:color="auto"/>
              <w:right w:val="single" w:sz="4" w:space="0" w:color="auto"/>
            </w:tcBorders>
          </w:tcPr>
          <w:p w:rsidR="006A2250" w:rsidRPr="00964875" w:rsidRDefault="006A2250">
            <w:pPr>
              <w:jc w:val="center"/>
              <w:rPr>
                <w:rFonts w:asciiTheme="minorHAnsi" w:hAnsiTheme="minorHAnsi"/>
                <w:b/>
                <w:bCs/>
                <w:i/>
                <w:iCs/>
                <w:sz w:val="22"/>
                <w:szCs w:val="22"/>
              </w:rPr>
            </w:pPr>
          </w:p>
        </w:tc>
        <w:tc>
          <w:tcPr>
            <w:tcW w:w="2537" w:type="dxa"/>
            <w:vMerge/>
            <w:tcBorders>
              <w:left w:val="single" w:sz="4" w:space="0" w:color="auto"/>
              <w:right w:val="single" w:sz="4" w:space="0" w:color="auto"/>
            </w:tcBorders>
            <w:vAlign w:val="center"/>
          </w:tcPr>
          <w:p w:rsidR="006A2250" w:rsidRPr="00964875" w:rsidRDefault="006A2250">
            <w:pPr>
              <w:ind w:right="207"/>
              <w:jc w:val="center"/>
              <w:rPr>
                <w:rFonts w:asciiTheme="minorHAnsi" w:hAnsiTheme="minorHAnsi"/>
                <w:b/>
                <w:bCs/>
                <w:i/>
                <w:iCs/>
                <w:sz w:val="22"/>
                <w:szCs w:val="22"/>
              </w:rPr>
            </w:pPr>
          </w:p>
        </w:tc>
        <w:tc>
          <w:tcPr>
            <w:tcW w:w="3287" w:type="dxa"/>
            <w:tcBorders>
              <w:top w:val="single" w:sz="4" w:space="0" w:color="auto"/>
              <w:left w:val="single" w:sz="4" w:space="0" w:color="auto"/>
              <w:bottom w:val="single" w:sz="4" w:space="0" w:color="auto"/>
              <w:right w:val="single" w:sz="4" w:space="0" w:color="auto"/>
            </w:tcBorders>
          </w:tcPr>
          <w:p w:rsidR="006A2250" w:rsidRPr="00964875" w:rsidRDefault="006A2250">
            <w:pPr>
              <w:numPr>
                <w:ilvl w:val="0"/>
                <w:numId w:val="9"/>
              </w:numPr>
              <w:rPr>
                <w:rFonts w:asciiTheme="minorHAnsi" w:hAnsiTheme="minorHAnsi"/>
                <w:sz w:val="22"/>
                <w:szCs w:val="22"/>
              </w:rPr>
            </w:pPr>
            <w:r w:rsidRPr="00964875">
              <w:rPr>
                <w:rFonts w:asciiTheme="minorHAnsi" w:hAnsiTheme="minorHAnsi"/>
              </w:rPr>
              <w:t>Espai per tirar les deixalles de les activitats</w:t>
            </w:r>
          </w:p>
        </w:tc>
      </w:tr>
      <w:tr w:rsidR="006A2250" w:rsidRPr="00964875">
        <w:trPr>
          <w:cantSplit/>
          <w:trHeight w:val="94"/>
        </w:trPr>
        <w:tc>
          <w:tcPr>
            <w:tcW w:w="2770" w:type="dxa"/>
            <w:vMerge/>
            <w:tcBorders>
              <w:left w:val="single" w:sz="4" w:space="0" w:color="auto"/>
              <w:right w:val="single" w:sz="4" w:space="0" w:color="auto"/>
            </w:tcBorders>
          </w:tcPr>
          <w:p w:rsidR="006A2250" w:rsidRPr="00964875" w:rsidRDefault="006A2250">
            <w:pPr>
              <w:jc w:val="center"/>
              <w:rPr>
                <w:rFonts w:asciiTheme="minorHAnsi" w:hAnsiTheme="minorHAnsi"/>
                <w:b/>
                <w:bCs/>
                <w:i/>
                <w:iCs/>
                <w:sz w:val="22"/>
                <w:szCs w:val="22"/>
              </w:rPr>
            </w:pPr>
          </w:p>
        </w:tc>
        <w:tc>
          <w:tcPr>
            <w:tcW w:w="2537"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pStyle w:val="Ttol1"/>
              <w:ind w:right="207"/>
              <w:jc w:val="center"/>
              <w:rPr>
                <w:rFonts w:asciiTheme="minorHAnsi" w:hAnsiTheme="minorHAnsi"/>
                <w:i/>
                <w:iCs/>
                <w:u w:val="none"/>
              </w:rPr>
            </w:pPr>
            <w:r w:rsidRPr="00964875">
              <w:rPr>
                <w:rFonts w:asciiTheme="minorHAnsi" w:hAnsiTheme="minorHAnsi"/>
                <w:i/>
                <w:iCs/>
                <w:u w:val="none"/>
              </w:rPr>
              <w:t>Plantar tendes</w:t>
            </w:r>
          </w:p>
        </w:tc>
        <w:tc>
          <w:tcPr>
            <w:tcW w:w="3287"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numPr>
                <w:ilvl w:val="0"/>
                <w:numId w:val="6"/>
              </w:numPr>
              <w:rPr>
                <w:rFonts w:asciiTheme="minorHAnsi" w:hAnsiTheme="minorHAnsi"/>
                <w:sz w:val="22"/>
                <w:szCs w:val="22"/>
              </w:rPr>
            </w:pPr>
            <w:r w:rsidRPr="00964875">
              <w:rPr>
                <w:rFonts w:asciiTheme="minorHAnsi" w:hAnsiTheme="minorHAnsi"/>
                <w:sz w:val="22"/>
                <w:szCs w:val="22"/>
              </w:rPr>
              <w:t>No fer forats innecessaris (com els reguerons)</w:t>
            </w:r>
          </w:p>
        </w:tc>
      </w:tr>
      <w:tr w:rsidR="006A2250" w:rsidRPr="00964875">
        <w:trPr>
          <w:cantSplit/>
          <w:trHeight w:val="269"/>
        </w:trPr>
        <w:tc>
          <w:tcPr>
            <w:tcW w:w="2770" w:type="dxa"/>
            <w:vMerge/>
            <w:tcBorders>
              <w:left w:val="single" w:sz="4" w:space="0" w:color="auto"/>
              <w:right w:val="single" w:sz="4" w:space="0" w:color="auto"/>
            </w:tcBorders>
          </w:tcPr>
          <w:p w:rsidR="006A2250" w:rsidRPr="00964875" w:rsidRDefault="006A2250">
            <w:pPr>
              <w:jc w:val="center"/>
              <w:rPr>
                <w:rFonts w:asciiTheme="minorHAnsi" w:hAnsiTheme="minorHAnsi"/>
                <w:b/>
                <w:bCs/>
                <w:i/>
                <w:iCs/>
                <w:sz w:val="22"/>
                <w:szCs w:val="22"/>
              </w:rPr>
            </w:pPr>
          </w:p>
        </w:tc>
        <w:tc>
          <w:tcPr>
            <w:tcW w:w="2537" w:type="dxa"/>
            <w:vMerge w:val="restart"/>
            <w:tcBorders>
              <w:top w:val="single" w:sz="4" w:space="0" w:color="auto"/>
              <w:left w:val="single" w:sz="4" w:space="0" w:color="auto"/>
              <w:right w:val="single" w:sz="4" w:space="0" w:color="auto"/>
            </w:tcBorders>
            <w:vAlign w:val="center"/>
          </w:tcPr>
          <w:p w:rsidR="006A2250" w:rsidRPr="00964875" w:rsidRDefault="006A2250">
            <w:pPr>
              <w:ind w:right="207"/>
              <w:jc w:val="center"/>
              <w:rPr>
                <w:rFonts w:asciiTheme="minorHAnsi" w:hAnsiTheme="minorHAnsi"/>
                <w:b/>
                <w:bCs/>
                <w:i/>
                <w:iCs/>
                <w:sz w:val="22"/>
                <w:szCs w:val="22"/>
              </w:rPr>
            </w:pPr>
            <w:r w:rsidRPr="00964875">
              <w:rPr>
                <w:rFonts w:asciiTheme="minorHAnsi" w:hAnsiTheme="minorHAnsi"/>
                <w:b/>
                <w:bCs/>
                <w:i/>
                <w:iCs/>
                <w:sz w:val="22"/>
                <w:szCs w:val="22"/>
              </w:rPr>
              <w:t>Latrines</w:t>
            </w:r>
          </w:p>
          <w:p w:rsidR="006A2250" w:rsidRPr="00964875" w:rsidRDefault="006A2250">
            <w:pPr>
              <w:ind w:right="207"/>
              <w:jc w:val="center"/>
              <w:rPr>
                <w:rFonts w:asciiTheme="minorHAnsi" w:hAnsiTheme="minorHAnsi"/>
                <w:i/>
                <w:iCs/>
                <w:sz w:val="22"/>
                <w:szCs w:val="22"/>
              </w:rPr>
            </w:pPr>
          </w:p>
        </w:tc>
        <w:tc>
          <w:tcPr>
            <w:tcW w:w="3287" w:type="dxa"/>
            <w:vMerge w:val="restart"/>
            <w:tcBorders>
              <w:top w:val="single" w:sz="4" w:space="0" w:color="auto"/>
              <w:left w:val="single" w:sz="4" w:space="0" w:color="auto"/>
              <w:right w:val="single" w:sz="4" w:space="0" w:color="auto"/>
            </w:tcBorders>
          </w:tcPr>
          <w:p w:rsidR="006A2250" w:rsidRPr="00964875" w:rsidRDefault="006A2250">
            <w:pPr>
              <w:rPr>
                <w:rFonts w:asciiTheme="minorHAnsi" w:hAnsiTheme="minorHAnsi"/>
                <w:sz w:val="22"/>
                <w:szCs w:val="22"/>
              </w:rPr>
            </w:pPr>
            <w:r w:rsidRPr="00964875">
              <w:rPr>
                <w:rFonts w:asciiTheme="minorHAnsi" w:hAnsiTheme="minorHAnsi"/>
                <w:i/>
                <w:iCs/>
                <w:sz w:val="22"/>
                <w:szCs w:val="22"/>
              </w:rPr>
              <w:t>(RECORDEU: Sempre a més de 100m del riu)</w:t>
            </w:r>
          </w:p>
        </w:tc>
      </w:tr>
      <w:tr w:rsidR="006A2250" w:rsidRPr="00964875">
        <w:trPr>
          <w:cantSplit/>
          <w:trHeight w:val="269"/>
        </w:trPr>
        <w:tc>
          <w:tcPr>
            <w:tcW w:w="2770" w:type="dxa"/>
            <w:vMerge/>
            <w:tcBorders>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i/>
                <w:iCs/>
                <w:sz w:val="22"/>
                <w:szCs w:val="22"/>
              </w:rPr>
            </w:pPr>
          </w:p>
        </w:tc>
        <w:tc>
          <w:tcPr>
            <w:tcW w:w="2537" w:type="dxa"/>
            <w:vMerge/>
            <w:tcBorders>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b/>
                <w:bCs/>
                <w:i/>
                <w:iCs/>
                <w:sz w:val="22"/>
                <w:szCs w:val="22"/>
              </w:rPr>
            </w:pPr>
          </w:p>
        </w:tc>
        <w:tc>
          <w:tcPr>
            <w:tcW w:w="3287" w:type="dxa"/>
            <w:vMerge/>
            <w:tcBorders>
              <w:left w:val="single" w:sz="4" w:space="0" w:color="auto"/>
              <w:bottom w:val="single" w:sz="4" w:space="0" w:color="auto"/>
              <w:right w:val="single" w:sz="4" w:space="0" w:color="auto"/>
            </w:tcBorders>
          </w:tcPr>
          <w:p w:rsidR="006A2250" w:rsidRPr="00964875" w:rsidRDefault="006A2250">
            <w:pPr>
              <w:rPr>
                <w:rFonts w:asciiTheme="minorHAnsi" w:hAnsiTheme="minorHAnsi"/>
                <w:sz w:val="22"/>
                <w:szCs w:val="22"/>
              </w:rPr>
            </w:pPr>
          </w:p>
        </w:tc>
      </w:tr>
    </w:tbl>
    <w:p w:rsidR="006A2250" w:rsidRPr="00964875" w:rsidRDefault="006A2250">
      <w:pPr>
        <w:tabs>
          <w:tab w:val="left" w:pos="0"/>
        </w:tabs>
        <w:jc w:val="both"/>
        <w:rPr>
          <w:rFonts w:asciiTheme="minorHAnsi" w:hAnsiTheme="minorHAnsi"/>
          <w:b/>
          <w:bCs/>
          <w:sz w:val="22"/>
          <w:szCs w:val="22"/>
        </w:rPr>
      </w:pPr>
    </w:p>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 xml:space="preserve">El respecte envers els llocs on fem les activitats ha estat la norma durant molts anys! Tal com deia B.P.: </w:t>
      </w:r>
      <w:r w:rsidRPr="00964875">
        <w:rPr>
          <w:rFonts w:asciiTheme="minorHAnsi" w:hAnsiTheme="minorHAnsi"/>
          <w:i/>
          <w:iCs/>
          <w:sz w:val="22"/>
          <w:szCs w:val="22"/>
        </w:rPr>
        <w:t>Al lloc de campaments sols hi hem de deixar una cosa: les gràcies al propietari</w:t>
      </w:r>
      <w:r w:rsidRPr="00964875">
        <w:rPr>
          <w:rFonts w:asciiTheme="minorHAnsi" w:hAnsiTheme="minorHAnsi"/>
          <w:sz w:val="22"/>
          <w:szCs w:val="22"/>
        </w:rPr>
        <w:t>.</w:t>
      </w:r>
    </w:p>
    <w:p w:rsidR="006A2250" w:rsidRPr="00964875" w:rsidRDefault="006A2250">
      <w:pPr>
        <w:jc w:val="both"/>
        <w:rPr>
          <w:rFonts w:asciiTheme="minorHAnsi" w:hAnsiTheme="minorHAnsi"/>
          <w:sz w:val="22"/>
          <w:szCs w:val="22"/>
        </w:rPr>
      </w:pPr>
    </w:p>
    <w:p w:rsidR="00BF3126" w:rsidRDefault="00BF3126">
      <w:pPr>
        <w:rPr>
          <w:rFonts w:asciiTheme="minorHAnsi" w:hAnsiTheme="minorHAnsi"/>
          <w:sz w:val="22"/>
          <w:szCs w:val="22"/>
        </w:rPr>
      </w:pPr>
      <w:r>
        <w:rPr>
          <w:rFonts w:asciiTheme="minorHAnsi" w:hAnsiTheme="minorHAnsi"/>
          <w:sz w:val="22"/>
          <w:szCs w:val="22"/>
        </w:rPr>
        <w:br w:type="page"/>
      </w:r>
    </w:p>
    <w:p w:rsidR="00BF3126" w:rsidRDefault="00BF3126">
      <w:pPr>
        <w:rPr>
          <w:rFonts w:asciiTheme="minorHAnsi" w:hAnsiTheme="minorHAnsi"/>
          <w:sz w:val="22"/>
          <w:szCs w:val="22"/>
        </w:rPr>
      </w:pPr>
      <w:r>
        <w:rPr>
          <w:rFonts w:asciiTheme="minorHAnsi" w:hAnsiTheme="minorHAnsi"/>
          <w:noProof/>
          <w:sz w:val="22"/>
          <w:szCs w:val="22"/>
          <w:lang w:val="es-ES"/>
        </w:rPr>
        <w:lastRenderedPageBreak/>
        <w:pict>
          <v:shape id="_x0000_s1094" type="#_x0000_t75" style="position:absolute;margin-left:-72.55pt;margin-top:-56.95pt;width:597.75pt;height:837.25pt;z-index:-251646976;mso-position-horizontal-relative:text;mso-position-vertical-relative:text">
            <v:imagedata r:id="rId23" o:title=""/>
          </v:shape>
          <o:OLEObject Type="Embed" ProgID="Unknown" ShapeID="_x0000_s1094" DrawAspect="Content" ObjectID="_1547973961" r:id="rId24"/>
        </w:pict>
      </w:r>
      <w:r>
        <w:rPr>
          <w:rFonts w:asciiTheme="minorHAnsi" w:hAnsiTheme="minorHAnsi"/>
          <w:sz w:val="22"/>
          <w:szCs w:val="22"/>
        </w:rPr>
        <w:br w:type="page"/>
      </w:r>
    </w:p>
    <w:p w:rsidR="00BF3126" w:rsidRDefault="00BF3126">
      <w:pPr>
        <w:rPr>
          <w:rFonts w:asciiTheme="minorHAnsi" w:hAnsiTheme="minorHAnsi"/>
          <w:sz w:val="22"/>
          <w:szCs w:val="22"/>
        </w:rPr>
      </w:pPr>
      <w:bookmarkStart w:id="0" w:name="_GoBack"/>
      <w:r>
        <w:rPr>
          <w:rFonts w:asciiTheme="minorHAnsi" w:hAnsiTheme="minorHAnsi"/>
          <w:noProof/>
          <w:sz w:val="22"/>
          <w:szCs w:val="22"/>
          <w:lang w:val="es-ES"/>
        </w:rPr>
        <w:lastRenderedPageBreak/>
        <w:pict>
          <v:shape id="_x0000_s1095" type="#_x0000_t75" style="position:absolute;margin-left:-70.9pt;margin-top:-58.2pt;width:594.9pt;height:833.75pt;z-index:-251645952;mso-position-horizontal:absolute;mso-position-horizontal-relative:text;mso-position-vertical:absolute;mso-position-vertical-relative:text">
            <v:imagedata r:id="rId25" o:title=""/>
          </v:shape>
          <o:OLEObject Type="Embed" ProgID="Unknown" ShapeID="_x0000_s1095" DrawAspect="Content" ObjectID="_1547973962" r:id="rId26"/>
        </w:pict>
      </w:r>
      <w:bookmarkEnd w:id="0"/>
      <w:r>
        <w:rPr>
          <w:rFonts w:asciiTheme="minorHAnsi" w:hAnsiTheme="minorHAnsi"/>
          <w:sz w:val="22"/>
          <w:szCs w:val="22"/>
        </w:rPr>
        <w:br w:type="page"/>
      </w:r>
    </w:p>
    <w:p w:rsidR="006A2250" w:rsidRPr="00964875" w:rsidRDefault="006A2250">
      <w:pPr>
        <w:tabs>
          <w:tab w:val="left" w:pos="0"/>
        </w:tabs>
        <w:jc w:val="both"/>
        <w:rPr>
          <w:rFonts w:asciiTheme="minorHAnsi" w:hAnsiTheme="minorHAnsi"/>
          <w:sz w:val="22"/>
          <w:szCs w:val="22"/>
        </w:rPr>
        <w:sectPr w:rsidR="006A2250" w:rsidRPr="00964875" w:rsidSect="00D54A97">
          <w:pgSz w:w="11907" w:h="16834" w:code="9"/>
          <w:pgMar w:top="1134" w:right="1440" w:bottom="720" w:left="1418" w:header="357" w:footer="851" w:gutter="0"/>
          <w:cols w:space="709"/>
          <w:noEndnote/>
          <w:docGrid w:linePitch="326"/>
        </w:sectPr>
      </w:pPr>
    </w:p>
    <w:p w:rsidR="006A2250" w:rsidRPr="00964875" w:rsidRDefault="006A2250">
      <w:pPr>
        <w:tabs>
          <w:tab w:val="left" w:pos="0"/>
        </w:tabs>
        <w:spacing w:after="58"/>
        <w:rPr>
          <w:rFonts w:asciiTheme="minorHAnsi" w:hAnsiTheme="minorHAnsi"/>
          <w:b/>
          <w:bCs/>
          <w:sz w:val="22"/>
          <w:szCs w:val="22"/>
        </w:rPr>
      </w:pPr>
      <w:r w:rsidRPr="00964875">
        <w:rPr>
          <w:rFonts w:asciiTheme="minorHAnsi" w:hAnsiTheme="minorHAnsi"/>
          <w:b/>
          <w:bCs/>
          <w:sz w:val="22"/>
          <w:szCs w:val="22"/>
        </w:rPr>
        <w:lastRenderedPageBreak/>
        <w:t>16. TRANSPORTS</w:t>
      </w:r>
    </w:p>
    <w:p w:rsidR="006A2250" w:rsidRPr="00964875" w:rsidRDefault="006A2250">
      <w:pPr>
        <w:tabs>
          <w:tab w:val="left" w:pos="0"/>
        </w:tabs>
        <w:spacing w:after="58"/>
        <w:rPr>
          <w:rFonts w:asciiTheme="minorHAnsi" w:hAnsiTheme="minorHAnsi"/>
          <w:b/>
          <w:bCs/>
          <w:sz w:val="22"/>
          <w:szCs w:val="22"/>
        </w:rPr>
      </w:pPr>
    </w:p>
    <w:p w:rsidR="006A2250" w:rsidRPr="00964875" w:rsidRDefault="006A2250">
      <w:pPr>
        <w:tabs>
          <w:tab w:val="left" w:pos="0"/>
        </w:tabs>
        <w:spacing w:after="58"/>
        <w:rPr>
          <w:rFonts w:asciiTheme="minorHAnsi" w:hAnsiTheme="minorHAnsi"/>
          <w:b/>
          <w:bCs/>
          <w:sz w:val="22"/>
          <w:szCs w:val="22"/>
        </w:rPr>
      </w:pPr>
    </w:p>
    <w:tbl>
      <w:tblPr>
        <w:tblW w:w="13244" w:type="dxa"/>
        <w:jc w:val="center"/>
        <w:tblInd w:w="-2476" w:type="dxa"/>
        <w:tblLayout w:type="fixed"/>
        <w:tblCellMar>
          <w:left w:w="120" w:type="dxa"/>
          <w:right w:w="120" w:type="dxa"/>
        </w:tblCellMar>
        <w:tblLook w:val="0000" w:firstRow="0" w:lastRow="0" w:firstColumn="0" w:lastColumn="0" w:noHBand="0" w:noVBand="0"/>
      </w:tblPr>
      <w:tblGrid>
        <w:gridCol w:w="1904"/>
        <w:gridCol w:w="3685"/>
        <w:gridCol w:w="1843"/>
        <w:gridCol w:w="1843"/>
        <w:gridCol w:w="2409"/>
        <w:gridCol w:w="1560"/>
      </w:tblGrid>
      <w:tr w:rsidR="006A2250" w:rsidRPr="00964875">
        <w:trPr>
          <w:trHeight w:val="830"/>
          <w:jc w:val="center"/>
        </w:trPr>
        <w:tc>
          <w:tcPr>
            <w:tcW w:w="1904"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tabs>
                <w:tab w:val="left" w:pos="0"/>
              </w:tabs>
              <w:spacing w:after="58"/>
              <w:jc w:val="center"/>
              <w:rPr>
                <w:rFonts w:asciiTheme="minorHAnsi" w:hAnsiTheme="minorHAnsi" w:cs="Calibri"/>
              </w:rPr>
            </w:pPr>
            <w:r w:rsidRPr="00964875">
              <w:rPr>
                <w:rFonts w:asciiTheme="minorHAnsi" w:hAnsiTheme="minorHAnsi" w:cs="Calibri"/>
              </w:rPr>
              <w:t>DATA</w:t>
            </w:r>
          </w:p>
        </w:tc>
        <w:tc>
          <w:tcPr>
            <w:tcW w:w="3685"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spacing w:line="120" w:lineRule="exact"/>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r w:rsidRPr="00964875">
              <w:rPr>
                <w:rFonts w:asciiTheme="minorHAnsi" w:hAnsiTheme="minorHAnsi" w:cs="Calibri"/>
              </w:rPr>
              <w:t>RECORREGUT</w:t>
            </w:r>
          </w:p>
        </w:tc>
        <w:tc>
          <w:tcPr>
            <w:tcW w:w="1843"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tabs>
                <w:tab w:val="left" w:pos="0"/>
              </w:tabs>
              <w:spacing w:after="58"/>
              <w:jc w:val="center"/>
              <w:rPr>
                <w:rFonts w:asciiTheme="minorHAnsi" w:hAnsiTheme="minorHAnsi" w:cs="Calibri"/>
              </w:rPr>
            </w:pPr>
            <w:r w:rsidRPr="00964875">
              <w:rPr>
                <w:rFonts w:asciiTheme="minorHAnsi" w:hAnsiTheme="minorHAnsi" w:cs="Calibri"/>
              </w:rPr>
              <w:t>HORARI</w:t>
            </w:r>
          </w:p>
        </w:tc>
        <w:tc>
          <w:tcPr>
            <w:tcW w:w="1843"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spacing w:line="120" w:lineRule="exact"/>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r w:rsidRPr="00964875">
              <w:rPr>
                <w:rFonts w:asciiTheme="minorHAnsi" w:hAnsiTheme="minorHAnsi" w:cs="Calibri"/>
              </w:rPr>
              <w:t>MITJÀ DE TRANSPORT</w:t>
            </w:r>
          </w:p>
        </w:tc>
        <w:tc>
          <w:tcPr>
            <w:tcW w:w="2409"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spacing w:line="120" w:lineRule="exact"/>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r w:rsidRPr="00964875">
              <w:rPr>
                <w:rFonts w:asciiTheme="minorHAnsi" w:hAnsiTheme="minorHAnsi" w:cs="Calibri"/>
              </w:rPr>
              <w:t>TELÈFON</w:t>
            </w:r>
          </w:p>
        </w:tc>
        <w:tc>
          <w:tcPr>
            <w:tcW w:w="1560" w:type="dxa"/>
            <w:tcBorders>
              <w:top w:val="single" w:sz="6" w:space="0" w:color="000000"/>
              <w:left w:val="single" w:sz="6" w:space="0" w:color="000000"/>
              <w:bottom w:val="single" w:sz="6" w:space="0" w:color="000000"/>
              <w:right w:val="single" w:sz="6" w:space="0" w:color="000000"/>
            </w:tcBorders>
            <w:vAlign w:val="center"/>
          </w:tcPr>
          <w:p w:rsidR="006A2250" w:rsidRPr="00964875" w:rsidRDefault="006A2250">
            <w:pPr>
              <w:spacing w:line="180" w:lineRule="exact"/>
              <w:jc w:val="center"/>
              <w:rPr>
                <w:rFonts w:asciiTheme="minorHAnsi" w:hAnsiTheme="minorHAnsi" w:cs="Calibri"/>
              </w:rPr>
            </w:pPr>
            <w:r w:rsidRPr="00964875">
              <w:rPr>
                <w:rFonts w:asciiTheme="minorHAnsi" w:hAnsiTheme="minorHAnsi" w:cs="Calibri"/>
              </w:rPr>
              <w:t>PREU</w:t>
            </w:r>
          </w:p>
          <w:p w:rsidR="006A2250" w:rsidRPr="00964875" w:rsidRDefault="006A2250">
            <w:pPr>
              <w:spacing w:line="180" w:lineRule="exact"/>
              <w:jc w:val="center"/>
              <w:rPr>
                <w:rFonts w:asciiTheme="minorHAnsi" w:hAnsiTheme="minorHAnsi" w:cs="Calibri"/>
              </w:rPr>
            </w:pPr>
          </w:p>
          <w:p w:rsidR="006A2250" w:rsidRPr="00964875" w:rsidRDefault="006A2250">
            <w:pPr>
              <w:spacing w:line="180" w:lineRule="exact"/>
              <w:jc w:val="center"/>
              <w:rPr>
                <w:rFonts w:asciiTheme="minorHAnsi" w:hAnsiTheme="minorHAnsi" w:cs="Calibri"/>
              </w:rPr>
            </w:pPr>
            <w:r w:rsidRPr="00964875">
              <w:rPr>
                <w:rFonts w:asciiTheme="minorHAnsi" w:hAnsiTheme="minorHAnsi" w:cs="Calibri"/>
              </w:rPr>
              <w:t>Total</w:t>
            </w:r>
          </w:p>
        </w:tc>
      </w:tr>
      <w:tr w:rsidR="006A2250" w:rsidRPr="00964875">
        <w:trPr>
          <w:trHeight w:val="612"/>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56"/>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64"/>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45"/>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53"/>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47"/>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55"/>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48"/>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r w:rsidR="006A2250" w:rsidRPr="00964875">
        <w:trPr>
          <w:trHeight w:val="556"/>
          <w:jc w:val="center"/>
        </w:trPr>
        <w:tc>
          <w:tcPr>
            <w:tcW w:w="1904"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3685"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843"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2409"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c>
          <w:tcPr>
            <w:tcW w:w="1560" w:type="dxa"/>
            <w:tcBorders>
              <w:top w:val="single" w:sz="6" w:space="0" w:color="000000"/>
              <w:left w:val="single" w:sz="6" w:space="0" w:color="000000"/>
              <w:bottom w:val="single" w:sz="6" w:space="0" w:color="000000"/>
              <w:right w:val="single" w:sz="6" w:space="0" w:color="000000"/>
            </w:tcBorders>
          </w:tcPr>
          <w:p w:rsidR="006A2250" w:rsidRPr="00964875" w:rsidRDefault="006A2250">
            <w:pPr>
              <w:tabs>
                <w:tab w:val="left" w:pos="0"/>
              </w:tabs>
              <w:spacing w:after="58"/>
              <w:jc w:val="center"/>
              <w:rPr>
                <w:rFonts w:asciiTheme="minorHAnsi" w:hAnsiTheme="minorHAnsi" w:cs="Calibri"/>
              </w:rPr>
            </w:pPr>
          </w:p>
        </w:tc>
      </w:tr>
    </w:tbl>
    <w:p w:rsidR="006A2250" w:rsidRPr="00964875" w:rsidRDefault="006A2250">
      <w:pPr>
        <w:tabs>
          <w:tab w:val="left" w:pos="0"/>
        </w:tabs>
        <w:jc w:val="both"/>
        <w:rPr>
          <w:rFonts w:asciiTheme="minorHAnsi" w:hAnsiTheme="minorHAnsi"/>
          <w:sz w:val="22"/>
          <w:szCs w:val="22"/>
        </w:rPr>
      </w:pPr>
    </w:p>
    <w:p w:rsidR="006A2250" w:rsidRPr="00964875" w:rsidRDefault="006A2250">
      <w:pPr>
        <w:tabs>
          <w:tab w:val="left" w:pos="0"/>
        </w:tabs>
        <w:jc w:val="center"/>
        <w:rPr>
          <w:rFonts w:asciiTheme="minorHAnsi" w:hAnsiTheme="minorHAnsi"/>
          <w:sz w:val="22"/>
          <w:szCs w:val="22"/>
        </w:rPr>
      </w:pPr>
      <w:r w:rsidRPr="00964875">
        <w:rPr>
          <w:rFonts w:asciiTheme="minorHAnsi" w:hAnsiTheme="minorHAnsi"/>
          <w:sz w:val="22"/>
          <w:szCs w:val="22"/>
        </w:rPr>
        <w:t>Anem guardant els bitllets o factures del transport, com a justificants d'haver fet el campament.</w:t>
      </w:r>
    </w:p>
    <w:p w:rsidR="006A2250" w:rsidRPr="00964875" w:rsidRDefault="006A2250">
      <w:pPr>
        <w:tabs>
          <w:tab w:val="left" w:pos="0"/>
        </w:tabs>
        <w:spacing w:after="58"/>
        <w:rPr>
          <w:rFonts w:asciiTheme="minorHAnsi" w:hAnsiTheme="minorHAnsi" w:cs="Calibri"/>
        </w:rPr>
        <w:sectPr w:rsidR="006A2250" w:rsidRPr="00964875" w:rsidSect="00D54A97">
          <w:pgSz w:w="16834" w:h="11907" w:orient="landscape" w:code="9"/>
          <w:pgMar w:top="1134" w:right="1134" w:bottom="1440" w:left="1418" w:header="357" w:footer="851" w:gutter="0"/>
          <w:cols w:space="709"/>
          <w:noEndnote/>
          <w:docGrid w:linePitch="326"/>
        </w:sect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lastRenderedPageBreak/>
        <w:t>17. SERVEIS</w:t>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t xml:space="preserve">Graella de serveis </w:t>
      </w:r>
    </w:p>
    <w:p w:rsidR="006A2250" w:rsidRPr="00964875" w:rsidRDefault="006A2250">
      <w:pPr>
        <w:rPr>
          <w:rFonts w:asciiTheme="minorHAnsi" w:hAnsiTheme="minorHAnsi"/>
          <w:b/>
          <w:bCs/>
          <w:sz w:val="20"/>
          <w:szCs w:val="22"/>
        </w:rPr>
      </w:pPr>
      <w:r w:rsidRPr="00964875">
        <w:rPr>
          <w:rFonts w:asciiTheme="minorHAnsi" w:hAnsiTheme="minorHAnsi"/>
          <w:sz w:val="20"/>
          <w:szCs w:val="22"/>
        </w:rPr>
        <w:t>(escriure les diferents tasques a fer durant els campaments, i fer-ne una breu descripció)</w:t>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412"/>
      </w:tblGrid>
      <w:tr w:rsidR="006A2250" w:rsidRPr="00964875">
        <w:tc>
          <w:tcPr>
            <w:tcW w:w="3369" w:type="dxa"/>
          </w:tcPr>
          <w:p w:rsidR="006A2250" w:rsidRPr="00964875" w:rsidRDefault="006A2250">
            <w:pPr>
              <w:jc w:val="center"/>
              <w:rPr>
                <w:rFonts w:asciiTheme="minorHAnsi" w:hAnsiTheme="minorHAnsi"/>
                <w:b/>
                <w:bCs/>
                <w:sz w:val="22"/>
                <w:szCs w:val="22"/>
              </w:rPr>
            </w:pPr>
            <w:r w:rsidRPr="00964875">
              <w:rPr>
                <w:rFonts w:asciiTheme="minorHAnsi" w:hAnsiTheme="minorHAnsi"/>
                <w:b/>
                <w:bCs/>
                <w:sz w:val="22"/>
                <w:szCs w:val="22"/>
              </w:rPr>
              <w:t>Tasca</w:t>
            </w:r>
          </w:p>
        </w:tc>
        <w:tc>
          <w:tcPr>
            <w:tcW w:w="5412" w:type="dxa"/>
          </w:tcPr>
          <w:p w:rsidR="006A2250" w:rsidRPr="00964875" w:rsidRDefault="006A2250">
            <w:pPr>
              <w:jc w:val="center"/>
              <w:rPr>
                <w:rFonts w:asciiTheme="minorHAnsi" w:hAnsiTheme="minorHAnsi"/>
                <w:b/>
                <w:bCs/>
                <w:sz w:val="22"/>
                <w:szCs w:val="22"/>
              </w:rPr>
            </w:pPr>
            <w:r w:rsidRPr="00964875">
              <w:rPr>
                <w:rFonts w:asciiTheme="minorHAnsi" w:hAnsiTheme="minorHAnsi"/>
                <w:b/>
                <w:bCs/>
                <w:sz w:val="22"/>
                <w:szCs w:val="22"/>
              </w:rPr>
              <w:t>Descripció de la tasca</w:t>
            </w: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r w:rsidR="006A2250" w:rsidRPr="00964875">
        <w:tc>
          <w:tcPr>
            <w:tcW w:w="3369" w:type="dxa"/>
          </w:tcPr>
          <w:p w:rsidR="006A2250" w:rsidRPr="00964875" w:rsidRDefault="006A2250">
            <w:pPr>
              <w:rPr>
                <w:rFonts w:asciiTheme="minorHAnsi" w:hAnsiTheme="minorHAnsi"/>
                <w:b/>
                <w:bCs/>
                <w:sz w:val="40"/>
                <w:szCs w:val="40"/>
              </w:rPr>
            </w:pPr>
          </w:p>
        </w:tc>
        <w:tc>
          <w:tcPr>
            <w:tcW w:w="5412" w:type="dxa"/>
          </w:tcPr>
          <w:p w:rsidR="006A2250" w:rsidRPr="00964875" w:rsidRDefault="006A2250">
            <w:pPr>
              <w:rPr>
                <w:rFonts w:asciiTheme="minorHAnsi" w:hAnsiTheme="minorHAnsi"/>
                <w:b/>
                <w:bCs/>
                <w:sz w:val="40"/>
                <w:szCs w:val="40"/>
              </w:rPr>
            </w:pPr>
          </w:p>
        </w:tc>
      </w:tr>
    </w:tbl>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t xml:space="preserve">Graella de grups que realitzaran els serveis </w:t>
      </w:r>
    </w:p>
    <w:p w:rsidR="006A2250" w:rsidRPr="00964875" w:rsidRDefault="006A2250">
      <w:pPr>
        <w:rPr>
          <w:rFonts w:asciiTheme="minorHAnsi" w:hAnsiTheme="minorHAnsi"/>
          <w:b/>
          <w:bCs/>
          <w:sz w:val="20"/>
          <w:szCs w:val="22"/>
        </w:rPr>
      </w:pPr>
      <w:r w:rsidRPr="00964875">
        <w:rPr>
          <w:rFonts w:asciiTheme="minorHAnsi" w:hAnsiTheme="minorHAnsi"/>
          <w:sz w:val="20"/>
          <w:szCs w:val="22"/>
        </w:rPr>
        <w:t>(posar el nom dels participants que integren cada grup)</w:t>
      </w:r>
    </w:p>
    <w:p w:rsidR="006A2250" w:rsidRPr="00964875" w:rsidRDefault="006A2250">
      <w:pPr>
        <w:rPr>
          <w:rFonts w:asciiTheme="minorHAnsi" w:hAnsi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8"/>
        <w:gridCol w:w="1729"/>
        <w:gridCol w:w="1729"/>
        <w:gridCol w:w="1729"/>
        <w:gridCol w:w="1729"/>
      </w:tblGrid>
      <w:tr w:rsidR="006A2250" w:rsidRPr="00964875">
        <w:tc>
          <w:tcPr>
            <w:tcW w:w="1728" w:type="dxa"/>
          </w:tcPr>
          <w:p w:rsidR="006A2250" w:rsidRPr="00964875" w:rsidRDefault="006A2250">
            <w:pPr>
              <w:jc w:val="center"/>
              <w:rPr>
                <w:rFonts w:asciiTheme="minorHAnsi" w:hAnsiTheme="minorHAnsi"/>
                <w:i/>
                <w:iCs/>
                <w:sz w:val="22"/>
              </w:rPr>
            </w:pPr>
            <w:r w:rsidRPr="00964875">
              <w:rPr>
                <w:rFonts w:asciiTheme="minorHAnsi" w:hAnsiTheme="minorHAnsi"/>
                <w:i/>
                <w:iCs/>
                <w:sz w:val="22"/>
              </w:rPr>
              <w:t>Grup 1</w:t>
            </w:r>
          </w:p>
        </w:tc>
        <w:tc>
          <w:tcPr>
            <w:tcW w:w="1729" w:type="dxa"/>
          </w:tcPr>
          <w:p w:rsidR="006A2250" w:rsidRPr="00964875" w:rsidRDefault="006A2250">
            <w:pPr>
              <w:jc w:val="center"/>
              <w:rPr>
                <w:rFonts w:asciiTheme="minorHAnsi" w:hAnsiTheme="minorHAnsi"/>
                <w:i/>
                <w:iCs/>
                <w:sz w:val="22"/>
              </w:rPr>
            </w:pPr>
            <w:r w:rsidRPr="00964875">
              <w:rPr>
                <w:rFonts w:asciiTheme="minorHAnsi" w:hAnsiTheme="minorHAnsi"/>
                <w:i/>
                <w:iCs/>
                <w:sz w:val="22"/>
              </w:rPr>
              <w:t>Grup 2</w:t>
            </w:r>
          </w:p>
        </w:tc>
        <w:tc>
          <w:tcPr>
            <w:tcW w:w="1729" w:type="dxa"/>
          </w:tcPr>
          <w:p w:rsidR="006A2250" w:rsidRPr="00964875" w:rsidRDefault="006A2250">
            <w:pPr>
              <w:jc w:val="center"/>
              <w:rPr>
                <w:rFonts w:asciiTheme="minorHAnsi" w:hAnsiTheme="minorHAnsi"/>
                <w:i/>
                <w:iCs/>
                <w:sz w:val="22"/>
              </w:rPr>
            </w:pPr>
            <w:r w:rsidRPr="00964875">
              <w:rPr>
                <w:rFonts w:asciiTheme="minorHAnsi" w:hAnsiTheme="minorHAnsi"/>
                <w:i/>
                <w:iCs/>
                <w:sz w:val="22"/>
              </w:rPr>
              <w:t>Grup 3</w:t>
            </w:r>
          </w:p>
        </w:tc>
        <w:tc>
          <w:tcPr>
            <w:tcW w:w="1729" w:type="dxa"/>
          </w:tcPr>
          <w:p w:rsidR="006A2250" w:rsidRPr="00964875" w:rsidRDefault="006A2250">
            <w:pPr>
              <w:jc w:val="center"/>
              <w:rPr>
                <w:rFonts w:asciiTheme="minorHAnsi" w:hAnsiTheme="minorHAnsi"/>
                <w:i/>
                <w:iCs/>
                <w:sz w:val="22"/>
              </w:rPr>
            </w:pPr>
            <w:r w:rsidRPr="00964875">
              <w:rPr>
                <w:rFonts w:asciiTheme="minorHAnsi" w:hAnsiTheme="minorHAnsi"/>
                <w:i/>
                <w:iCs/>
                <w:sz w:val="22"/>
              </w:rPr>
              <w:t>Grup 4</w:t>
            </w:r>
          </w:p>
        </w:tc>
        <w:tc>
          <w:tcPr>
            <w:tcW w:w="1729" w:type="dxa"/>
          </w:tcPr>
          <w:p w:rsidR="006A2250" w:rsidRPr="00964875" w:rsidRDefault="006A2250">
            <w:pPr>
              <w:jc w:val="center"/>
              <w:rPr>
                <w:rFonts w:asciiTheme="minorHAnsi" w:hAnsiTheme="minorHAnsi"/>
                <w:i/>
                <w:iCs/>
                <w:sz w:val="22"/>
              </w:rPr>
            </w:pPr>
            <w:r w:rsidRPr="00964875">
              <w:rPr>
                <w:rFonts w:asciiTheme="minorHAnsi" w:hAnsiTheme="minorHAnsi"/>
                <w:i/>
                <w:iCs/>
                <w:sz w:val="22"/>
              </w:rPr>
              <w:t>Grup 5</w:t>
            </w: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r w:rsidR="006A2250" w:rsidRPr="00964875">
        <w:tc>
          <w:tcPr>
            <w:tcW w:w="1728" w:type="dxa"/>
          </w:tcPr>
          <w:p w:rsidR="006A2250" w:rsidRPr="00964875" w:rsidRDefault="006A2250">
            <w:pPr>
              <w:rPr>
                <w:rFonts w:asciiTheme="minorHAnsi" w:hAnsiTheme="minorHAnsi"/>
              </w:rPr>
            </w:pPr>
          </w:p>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c>
          <w:tcPr>
            <w:tcW w:w="1729" w:type="dxa"/>
          </w:tcPr>
          <w:p w:rsidR="006A2250" w:rsidRPr="00964875" w:rsidRDefault="006A2250">
            <w:pPr>
              <w:rPr>
                <w:rFonts w:asciiTheme="minorHAnsi" w:hAnsiTheme="minorHAnsi"/>
              </w:rPr>
            </w:pPr>
          </w:p>
        </w:tc>
      </w:tr>
    </w:tbl>
    <w:p w:rsidR="006A2250" w:rsidRPr="00964875" w:rsidRDefault="006A2250">
      <w:pPr>
        <w:rPr>
          <w:rFonts w:asciiTheme="minorHAnsi" w:hAnsiTheme="minorHAnsi"/>
        </w:rPr>
      </w:pPr>
    </w:p>
    <w:p w:rsidR="006A2250" w:rsidRPr="00964875" w:rsidRDefault="006A2250">
      <w:pPr>
        <w:rPr>
          <w:rFonts w:asciiTheme="minorHAnsi" w:hAnsiTheme="minorHAnsi"/>
          <w:b/>
          <w:bCs/>
          <w:sz w:val="22"/>
          <w:szCs w:val="22"/>
        </w:rPr>
        <w:sectPr w:rsidR="006A2250" w:rsidRPr="00964875" w:rsidSect="00D54A97">
          <w:pgSz w:w="11907" w:h="16834" w:code="9"/>
          <w:pgMar w:top="1134" w:right="1440" w:bottom="720" w:left="1418" w:header="357" w:footer="851" w:gutter="0"/>
          <w:cols w:space="709"/>
          <w:noEndnote/>
          <w:docGrid w:linePitch="326"/>
        </w:sect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lastRenderedPageBreak/>
        <w:t>18. SERVEIS</w:t>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t>Graella de tasques que realitzaran els grups</w:t>
      </w:r>
      <w:r w:rsidRPr="00964875">
        <w:rPr>
          <w:rFonts w:asciiTheme="minorHAnsi" w:hAnsiTheme="minorHAnsi"/>
          <w:sz w:val="20"/>
          <w:szCs w:val="22"/>
        </w:rPr>
        <w:t xml:space="preserve"> (posar la tasca a assumir per cada grup i els dies que li corresponen):</w:t>
      </w:r>
    </w:p>
    <w:p w:rsidR="006A2250" w:rsidRPr="00964875" w:rsidRDefault="006A2250">
      <w:pPr>
        <w:jc w:val="both"/>
        <w:rPr>
          <w:rFonts w:asciiTheme="minorHAnsi" w:hAnsiTheme="minorHAnsi"/>
          <w:b/>
          <w:bCs/>
          <w:sz w:val="22"/>
          <w:szCs w:val="22"/>
        </w:rPr>
      </w:pPr>
    </w:p>
    <w:tbl>
      <w:tblPr>
        <w:tblpPr w:leftFromText="141" w:rightFromText="141" w:vertAnchor="text" w:horzAnchor="margin" w:tblpY="69"/>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9"/>
        <w:gridCol w:w="2266"/>
        <w:gridCol w:w="2266"/>
        <w:gridCol w:w="2266"/>
        <w:gridCol w:w="2266"/>
        <w:gridCol w:w="2266"/>
        <w:gridCol w:w="2266"/>
      </w:tblGrid>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0"/>
                <w:szCs w:val="22"/>
              </w:rPr>
              <w:t>TASCA/DIES</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Primer dia : 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Segon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Tercer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Quart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Cinquè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Sisè dia: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a..............................,</w:t>
            </w: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w:t>
            </w: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r w:rsidR="006A2250" w:rsidRPr="00964875" w:rsidTr="00FF2C2F">
        <w:trPr>
          <w:trHeight w:val="825"/>
        </w:trPr>
        <w:tc>
          <w:tcPr>
            <w:tcW w:w="1359"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tc>
      </w:tr>
    </w:tbl>
    <w:p w:rsidR="00932B4B" w:rsidRDefault="00932B4B">
      <w:pPr>
        <w:rPr>
          <w:rFonts w:asciiTheme="minorHAnsi" w:hAnsiTheme="minorHAnsi"/>
          <w:sz w:val="22"/>
          <w:szCs w:val="22"/>
        </w:rPr>
      </w:pPr>
      <w:r>
        <w:rPr>
          <w:rFonts w:asciiTheme="minorHAnsi" w:hAnsiTheme="minorHAnsi"/>
          <w:sz w:val="22"/>
          <w:szCs w:val="22"/>
        </w:rPr>
        <w:br w:type="page"/>
      </w:r>
    </w:p>
    <w:tbl>
      <w:tblPr>
        <w:tblpPr w:leftFromText="141" w:rightFromText="141" w:vertAnchor="text" w:horzAnchor="margin" w:tblpY="69"/>
        <w:tblW w:w="14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2269"/>
        <w:gridCol w:w="2269"/>
        <w:gridCol w:w="2269"/>
        <w:gridCol w:w="2269"/>
        <w:gridCol w:w="2269"/>
        <w:gridCol w:w="2269"/>
      </w:tblGrid>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sidRPr="00964875">
              <w:rPr>
                <w:rFonts w:asciiTheme="minorHAnsi" w:hAnsiTheme="minorHAnsi"/>
                <w:sz w:val="20"/>
                <w:szCs w:val="22"/>
              </w:rPr>
              <w:t>TASCA/DIES</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p w:rsidR="00932B4B" w:rsidRPr="00964875" w:rsidRDefault="00932B4B" w:rsidP="00E87F0E">
            <w:pPr>
              <w:jc w:val="center"/>
              <w:rPr>
                <w:rFonts w:asciiTheme="minorHAnsi" w:hAnsiTheme="minorHAnsi"/>
                <w:sz w:val="22"/>
                <w:szCs w:val="22"/>
              </w:rPr>
            </w:pPr>
            <w:r>
              <w:rPr>
                <w:rFonts w:asciiTheme="minorHAnsi" w:hAnsiTheme="minorHAnsi"/>
                <w:sz w:val="22"/>
                <w:szCs w:val="22"/>
              </w:rPr>
              <w:t>........</w:t>
            </w:r>
            <w:r w:rsidRPr="00964875">
              <w:rPr>
                <w:rFonts w:asciiTheme="minorHAnsi" w:hAnsiTheme="minorHAnsi"/>
                <w:sz w:val="22"/>
                <w:szCs w:val="22"/>
              </w:rPr>
              <w:t>dia : a..............................,</w:t>
            </w:r>
          </w:p>
          <w:p w:rsidR="00932B4B" w:rsidRPr="00964875" w:rsidRDefault="00932B4B" w:rsidP="00E87F0E">
            <w:pPr>
              <w:jc w:val="center"/>
              <w:rPr>
                <w:rFonts w:asciiTheme="minorHAnsi" w:hAnsiTheme="minorHAnsi"/>
                <w:sz w:val="22"/>
                <w:szCs w:val="22"/>
              </w:rPr>
            </w:pPr>
            <w:r w:rsidRPr="00964875">
              <w:rPr>
                <w:rFonts w:asciiTheme="minorHAnsi" w:hAnsiTheme="minorHAnsi"/>
                <w:sz w:val="22"/>
                <w:szCs w:val="22"/>
              </w:rPr>
              <w:t>........./......../........</w:t>
            </w: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r w:rsidR="00932B4B" w:rsidRPr="00964875" w:rsidTr="00FF2C2F">
        <w:trPr>
          <w:trHeight w:val="858"/>
        </w:trPr>
        <w:tc>
          <w:tcPr>
            <w:tcW w:w="1361"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c>
          <w:tcPr>
            <w:tcW w:w="2269" w:type="dxa"/>
            <w:tcBorders>
              <w:top w:val="single" w:sz="4" w:space="0" w:color="auto"/>
              <w:left w:val="single" w:sz="4" w:space="0" w:color="auto"/>
              <w:bottom w:val="single" w:sz="4" w:space="0" w:color="auto"/>
              <w:right w:val="single" w:sz="4" w:space="0" w:color="auto"/>
            </w:tcBorders>
          </w:tcPr>
          <w:p w:rsidR="00932B4B" w:rsidRPr="00964875" w:rsidRDefault="00932B4B" w:rsidP="00E87F0E">
            <w:pPr>
              <w:jc w:val="center"/>
              <w:rPr>
                <w:rFonts w:asciiTheme="minorHAnsi" w:hAnsiTheme="minorHAnsi"/>
                <w:sz w:val="22"/>
                <w:szCs w:val="22"/>
              </w:rPr>
            </w:pPr>
          </w:p>
        </w:tc>
      </w:tr>
    </w:tbl>
    <w:p w:rsidR="006A2250" w:rsidRPr="00964875" w:rsidRDefault="006A2250">
      <w:pPr>
        <w:rPr>
          <w:rFonts w:asciiTheme="minorHAnsi" w:hAnsiTheme="minorHAnsi"/>
          <w:sz w:val="22"/>
          <w:szCs w:val="22"/>
        </w:rPr>
      </w:pPr>
    </w:p>
    <w:p w:rsidR="006A2250" w:rsidRPr="00964875" w:rsidRDefault="006A2250">
      <w:pPr>
        <w:tabs>
          <w:tab w:val="left" w:pos="6383"/>
        </w:tabs>
        <w:rPr>
          <w:rFonts w:asciiTheme="minorHAnsi" w:hAnsiTheme="minorHAnsi"/>
          <w:sz w:val="22"/>
          <w:szCs w:val="22"/>
        </w:rPr>
        <w:sectPr w:rsidR="006A2250" w:rsidRPr="00964875" w:rsidSect="00D54A97">
          <w:pgSz w:w="16834" w:h="11907" w:orient="landscape" w:code="9"/>
          <w:pgMar w:top="1134" w:right="1134" w:bottom="1440" w:left="1418" w:header="357" w:footer="851" w:gutter="0"/>
          <w:cols w:space="709"/>
          <w:noEndnote/>
          <w:docGrid w:linePitch="326"/>
        </w:sectPr>
      </w:pPr>
    </w:p>
    <w:p w:rsidR="006A2250" w:rsidRPr="00964875" w:rsidRDefault="006A2250">
      <w:pPr>
        <w:jc w:val="both"/>
        <w:rPr>
          <w:rFonts w:asciiTheme="minorHAnsi" w:hAnsiTheme="minorHAnsi"/>
          <w:b/>
          <w:sz w:val="22"/>
        </w:rPr>
      </w:pPr>
    </w:p>
    <w:p w:rsidR="006A2250" w:rsidRPr="00964875" w:rsidRDefault="006A2250">
      <w:pPr>
        <w:jc w:val="both"/>
        <w:rPr>
          <w:rFonts w:asciiTheme="minorHAnsi" w:hAnsiTheme="minorHAnsi"/>
          <w:sz w:val="22"/>
        </w:rPr>
      </w:pPr>
      <w:r w:rsidRPr="00964875">
        <w:rPr>
          <w:rFonts w:asciiTheme="minorHAnsi" w:hAnsiTheme="minorHAnsi"/>
          <w:b/>
          <w:sz w:val="22"/>
        </w:rPr>
        <w:t>19. TELÈFONS, WEBS I  ADRECES D’INTERÈS</w:t>
      </w:r>
    </w:p>
    <w:p w:rsidR="006A2250" w:rsidRPr="00964875" w:rsidRDefault="006A2250">
      <w:pPr>
        <w:jc w:val="both"/>
        <w:rPr>
          <w:rFonts w:asciiTheme="minorHAnsi" w:hAnsiTheme="minorHAnsi"/>
          <w:sz w:val="22"/>
        </w:rPr>
      </w:pPr>
    </w:p>
    <w:p w:rsidR="006A2250" w:rsidRPr="00964875" w:rsidRDefault="006A2250">
      <w:pPr>
        <w:jc w:val="both"/>
        <w:rPr>
          <w:rFonts w:asciiTheme="minorHAnsi" w:hAnsiTheme="minorHAnsi"/>
          <w:sz w:val="22"/>
        </w:rPr>
      </w:pPr>
      <w:r w:rsidRPr="00964875">
        <w:rPr>
          <w:rFonts w:asciiTheme="minorHAnsi" w:hAnsiTheme="minorHAnsi"/>
          <w:sz w:val="22"/>
        </w:rPr>
        <w:t xml:space="preserve">* </w:t>
      </w:r>
      <w:r w:rsidRPr="00964875">
        <w:rPr>
          <w:rFonts w:asciiTheme="minorHAnsi" w:hAnsiTheme="minorHAnsi"/>
          <w:b/>
          <w:sz w:val="22"/>
        </w:rPr>
        <w:t>ESCOLTES CATALANS</w:t>
      </w:r>
      <w:r w:rsidRPr="00964875">
        <w:rPr>
          <w:rFonts w:asciiTheme="minorHAnsi" w:hAnsiTheme="minorHAnsi"/>
          <w:sz w:val="22"/>
        </w:rPr>
        <w:t xml:space="preserve">: Mare de Déu del Pilar, 18; 08013 BCN.  </w:t>
      </w:r>
      <w:proofErr w:type="spellStart"/>
      <w:r w:rsidRPr="00964875">
        <w:rPr>
          <w:rFonts w:asciiTheme="minorHAnsi" w:hAnsiTheme="minorHAnsi"/>
          <w:sz w:val="22"/>
        </w:rPr>
        <w:t>Telf</w:t>
      </w:r>
      <w:proofErr w:type="spellEnd"/>
      <w:r w:rsidRPr="00964875">
        <w:rPr>
          <w:rFonts w:asciiTheme="minorHAnsi" w:hAnsiTheme="minorHAnsi"/>
          <w:sz w:val="22"/>
        </w:rPr>
        <w:t>.: 93.268.9110</w:t>
      </w:r>
    </w:p>
    <w:p w:rsidR="006A2250" w:rsidRPr="00964875" w:rsidRDefault="006A2250">
      <w:pPr>
        <w:jc w:val="both"/>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2319"/>
        <w:gridCol w:w="4372"/>
      </w:tblGrid>
      <w:tr w:rsidR="006A2250" w:rsidRPr="00964875">
        <w:tc>
          <w:tcPr>
            <w:tcW w:w="2660" w:type="dxa"/>
            <w:vAlign w:val="center"/>
          </w:tcPr>
          <w:p w:rsidR="006A2250" w:rsidRPr="00964875" w:rsidRDefault="006A2250">
            <w:pPr>
              <w:spacing w:line="360" w:lineRule="auto"/>
              <w:jc w:val="center"/>
              <w:rPr>
                <w:rFonts w:asciiTheme="minorHAnsi" w:hAnsiTheme="minorHAnsi"/>
                <w:b/>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r w:rsidRPr="00964875">
              <w:rPr>
                <w:rFonts w:asciiTheme="minorHAnsi" w:hAnsiTheme="minorHAnsi"/>
                <w:b/>
                <w:bCs/>
                <w:sz w:val="22"/>
                <w:szCs w:val="22"/>
              </w:rPr>
              <w:t>TELÈFON</w:t>
            </w:r>
          </w:p>
        </w:tc>
        <w:tc>
          <w:tcPr>
            <w:tcW w:w="4613" w:type="dxa"/>
            <w:vAlign w:val="center"/>
          </w:tcPr>
          <w:p w:rsidR="006A2250" w:rsidRPr="00964875" w:rsidRDefault="006A2250">
            <w:pPr>
              <w:spacing w:line="360" w:lineRule="auto"/>
              <w:jc w:val="center"/>
              <w:rPr>
                <w:rFonts w:asciiTheme="minorHAnsi" w:hAnsiTheme="minorHAnsi"/>
                <w:b/>
                <w:bCs/>
                <w:sz w:val="22"/>
                <w:szCs w:val="22"/>
              </w:rPr>
            </w:pPr>
            <w:r w:rsidRPr="00964875">
              <w:rPr>
                <w:rFonts w:asciiTheme="minorHAnsi" w:hAnsiTheme="minorHAnsi"/>
                <w:b/>
                <w:bCs/>
                <w:sz w:val="22"/>
                <w:szCs w:val="22"/>
              </w:rPr>
              <w:t>ADREÇA</w:t>
            </w: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Centre d’Atenció Primària (CAP)</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Hospital (més proper)</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Farmàcia</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9683" w:type="dxa"/>
            <w:gridSpan w:val="3"/>
            <w:shd w:val="clear" w:color="auto" w:fill="7F7F7F"/>
            <w:vAlign w:val="center"/>
          </w:tcPr>
          <w:p w:rsidR="006A2250" w:rsidRPr="00964875" w:rsidRDefault="006A2250">
            <w:pPr>
              <w:spacing w:line="360" w:lineRule="auto"/>
              <w:jc w:val="center"/>
              <w:rPr>
                <w:rFonts w:asciiTheme="minorHAnsi" w:hAnsiTheme="minorHAnsi"/>
                <w:b/>
                <w:bCs/>
                <w:sz w:val="8"/>
                <w:szCs w:val="22"/>
              </w:rPr>
            </w:pPr>
          </w:p>
        </w:tc>
      </w:tr>
      <w:tr w:rsidR="006A2250" w:rsidRPr="00964875">
        <w:trPr>
          <w:cantSplit/>
        </w:trPr>
        <w:tc>
          <w:tcPr>
            <w:tcW w:w="2660" w:type="dxa"/>
            <w:vMerge w:val="restart"/>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 xml:space="preserve">Ajuntaments </w:t>
            </w:r>
          </w:p>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(més propers)</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rPr>
          <w:cantSplit/>
        </w:trPr>
        <w:tc>
          <w:tcPr>
            <w:tcW w:w="2660" w:type="dxa"/>
            <w:vMerge/>
            <w:vAlign w:val="center"/>
          </w:tcPr>
          <w:p w:rsidR="006A2250" w:rsidRPr="00964875" w:rsidRDefault="006A2250">
            <w:pPr>
              <w:jc w:val="center"/>
              <w:rPr>
                <w:rFonts w:asciiTheme="minorHAnsi" w:hAnsiTheme="minorHAnsi"/>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rPr>
          <w:cantSplit/>
        </w:trPr>
        <w:tc>
          <w:tcPr>
            <w:tcW w:w="2660" w:type="dxa"/>
            <w:vMerge/>
            <w:vAlign w:val="center"/>
          </w:tcPr>
          <w:p w:rsidR="006A2250" w:rsidRPr="00964875" w:rsidRDefault="006A2250">
            <w:pPr>
              <w:jc w:val="center"/>
              <w:rPr>
                <w:rFonts w:asciiTheme="minorHAnsi" w:hAnsiTheme="minorHAnsi"/>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9683" w:type="dxa"/>
            <w:gridSpan w:val="3"/>
            <w:shd w:val="clear" w:color="auto" w:fill="7F7F7F"/>
            <w:vAlign w:val="center"/>
          </w:tcPr>
          <w:p w:rsidR="006A2250" w:rsidRPr="00964875" w:rsidRDefault="006A2250">
            <w:pPr>
              <w:spacing w:line="360" w:lineRule="auto"/>
              <w:jc w:val="center"/>
              <w:rPr>
                <w:rFonts w:asciiTheme="minorHAnsi" w:hAnsiTheme="minorHAnsi"/>
                <w:b/>
                <w:bCs/>
                <w:sz w:val="8"/>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Propietari del terreny</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9683" w:type="dxa"/>
            <w:gridSpan w:val="3"/>
            <w:shd w:val="clear" w:color="auto" w:fill="7F7F7F"/>
            <w:vAlign w:val="center"/>
          </w:tcPr>
          <w:p w:rsidR="006A2250" w:rsidRPr="00964875" w:rsidRDefault="006A2250">
            <w:pPr>
              <w:spacing w:line="360" w:lineRule="auto"/>
              <w:jc w:val="center"/>
              <w:rPr>
                <w:rFonts w:asciiTheme="minorHAnsi" w:hAnsiTheme="minorHAnsi"/>
                <w:b/>
                <w:bCs/>
                <w:sz w:val="8"/>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Autobusos de línia</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Taxi</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9683" w:type="dxa"/>
            <w:gridSpan w:val="3"/>
            <w:shd w:val="clear" w:color="auto" w:fill="7F7F7F"/>
            <w:vAlign w:val="center"/>
          </w:tcPr>
          <w:p w:rsidR="006A2250" w:rsidRPr="00964875" w:rsidRDefault="006A2250">
            <w:pPr>
              <w:spacing w:line="360" w:lineRule="auto"/>
              <w:jc w:val="center"/>
              <w:rPr>
                <w:rFonts w:asciiTheme="minorHAnsi" w:hAnsiTheme="minorHAnsi"/>
                <w:b/>
                <w:bCs/>
                <w:sz w:val="8"/>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Bombers</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r w:rsidRPr="00964875">
              <w:rPr>
                <w:rFonts w:asciiTheme="minorHAnsi" w:hAnsiTheme="minorHAnsi"/>
                <w:bCs/>
                <w:sz w:val="22"/>
                <w:szCs w:val="22"/>
              </w:rPr>
              <w:t>Policia</w:t>
            </w: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r w:rsidR="006A2250" w:rsidRPr="00964875">
        <w:tc>
          <w:tcPr>
            <w:tcW w:w="2660" w:type="dxa"/>
            <w:vAlign w:val="center"/>
          </w:tcPr>
          <w:p w:rsidR="006A2250" w:rsidRPr="00964875" w:rsidRDefault="006A2250">
            <w:pPr>
              <w:jc w:val="center"/>
              <w:rPr>
                <w:rFonts w:asciiTheme="minorHAnsi" w:hAnsiTheme="minorHAnsi"/>
                <w:bCs/>
                <w:sz w:val="22"/>
                <w:szCs w:val="22"/>
              </w:rPr>
            </w:pPr>
          </w:p>
        </w:tc>
        <w:tc>
          <w:tcPr>
            <w:tcW w:w="2410" w:type="dxa"/>
            <w:vAlign w:val="center"/>
          </w:tcPr>
          <w:p w:rsidR="006A2250" w:rsidRPr="00964875" w:rsidRDefault="006A2250">
            <w:pPr>
              <w:spacing w:line="360" w:lineRule="auto"/>
              <w:jc w:val="center"/>
              <w:rPr>
                <w:rFonts w:asciiTheme="minorHAnsi" w:hAnsiTheme="minorHAnsi"/>
                <w:b/>
                <w:bCs/>
                <w:sz w:val="22"/>
                <w:szCs w:val="22"/>
              </w:rPr>
            </w:pPr>
          </w:p>
          <w:p w:rsidR="006A2250" w:rsidRPr="00964875" w:rsidRDefault="006A2250">
            <w:pPr>
              <w:spacing w:line="360" w:lineRule="auto"/>
              <w:jc w:val="center"/>
              <w:rPr>
                <w:rFonts w:asciiTheme="minorHAnsi" w:hAnsiTheme="minorHAnsi"/>
                <w:b/>
                <w:bCs/>
                <w:sz w:val="22"/>
                <w:szCs w:val="22"/>
              </w:rPr>
            </w:pPr>
          </w:p>
        </w:tc>
        <w:tc>
          <w:tcPr>
            <w:tcW w:w="4613" w:type="dxa"/>
            <w:vAlign w:val="center"/>
          </w:tcPr>
          <w:p w:rsidR="006A2250" w:rsidRPr="00964875" w:rsidRDefault="006A2250">
            <w:pPr>
              <w:spacing w:line="360" w:lineRule="auto"/>
              <w:jc w:val="center"/>
              <w:rPr>
                <w:rFonts w:asciiTheme="minorHAnsi" w:hAnsiTheme="minorHAnsi"/>
                <w:b/>
                <w:bCs/>
                <w:sz w:val="22"/>
                <w:szCs w:val="22"/>
              </w:rPr>
            </w:pPr>
          </w:p>
        </w:tc>
      </w:tr>
    </w:tbl>
    <w:p w:rsidR="006A2250" w:rsidRPr="00964875" w:rsidRDefault="006A2250" w:rsidP="0011721B">
      <w:pP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C851D6">
      <w:pPr>
        <w:jc w:val="center"/>
        <w:rPr>
          <w:rFonts w:asciiTheme="minorHAnsi" w:hAnsiTheme="minorHAnsi"/>
          <w:b/>
          <w:bCs/>
          <w:sz w:val="96"/>
          <w:szCs w:val="96"/>
        </w:rPr>
      </w:pPr>
      <w:r w:rsidRPr="00964875">
        <w:rPr>
          <w:rFonts w:asciiTheme="minorHAnsi" w:hAnsiTheme="minorHAnsi"/>
          <w:noProof/>
          <w:lang w:val="es-ES"/>
        </w:rPr>
        <w:drawing>
          <wp:anchor distT="0" distB="0" distL="114300" distR="114300" simplePos="0" relativeHeight="251651072" behindDoc="1" locked="1" layoutInCell="1" allowOverlap="1" wp14:anchorId="4B3E1002" wp14:editId="26F8EF00">
            <wp:simplePos x="0" y="0"/>
            <wp:positionH relativeFrom="column">
              <wp:posOffset>-347980</wp:posOffset>
            </wp:positionH>
            <wp:positionV relativeFrom="paragraph">
              <wp:posOffset>-1342390</wp:posOffset>
            </wp:positionV>
            <wp:extent cx="1950720" cy="8412480"/>
            <wp:effectExtent l="0" t="0" r="0" b="7620"/>
            <wp:wrapTight wrapText="bothSides">
              <wp:wrapPolygon edited="0">
                <wp:start x="0" y="0"/>
                <wp:lineTo x="0" y="21571"/>
                <wp:lineTo x="21305" y="21571"/>
                <wp:lineTo x="21305" y="0"/>
                <wp:lineTo x="0" y="0"/>
              </wp:wrapPolygon>
            </wp:wrapTight>
            <wp:docPr id="14" name="Imagen 7"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41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b/>
          <w:bCs/>
          <w:sz w:val="96"/>
          <w:szCs w:val="96"/>
        </w:rPr>
        <w:t>Aspectes econòmics del campament</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center"/>
        <w:rPr>
          <w:rFonts w:asciiTheme="minorHAnsi" w:hAnsiTheme="minorHAnsi"/>
          <w:b/>
          <w:bCs/>
          <w:sz w:val="22"/>
          <w:szCs w:val="22"/>
        </w:rPr>
      </w:pPr>
    </w:p>
    <w:p w:rsidR="006A2250" w:rsidRPr="00964875" w:rsidRDefault="006A2250">
      <w:pPr>
        <w:jc w:val="center"/>
        <w:rPr>
          <w:rFonts w:asciiTheme="minorHAnsi" w:hAnsiTheme="minorHAnsi"/>
          <w:b/>
          <w:bCs/>
          <w:sz w:val="22"/>
          <w:szCs w:val="22"/>
        </w:rPr>
      </w:pPr>
    </w:p>
    <w:p w:rsidR="006A2250" w:rsidRPr="00964875" w:rsidRDefault="006A2250">
      <w:pPr>
        <w:jc w:val="center"/>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96"/>
          <w:szCs w:val="96"/>
          <w:lang w:val="es-ES"/>
        </w:rPr>
        <w:drawing>
          <wp:inline distT="0" distB="0" distL="0" distR="0" wp14:anchorId="36F59769" wp14:editId="06BE6AC5">
            <wp:extent cx="1623695" cy="1482090"/>
            <wp:effectExtent l="0" t="0" r="0" b="3810"/>
            <wp:docPr id="7" name="Imagen 7"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11721B" w:rsidRDefault="0011721B">
      <w:pPr>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lastRenderedPageBreak/>
        <w:t>INSTRUCCIONS PER OMPLIR EL BLOC D’ASPECTES ECONÒMICS DELS CAMPAMENTS</w:t>
      </w:r>
    </w:p>
    <w:p w:rsidR="006A2250" w:rsidRPr="00964875" w:rsidRDefault="006A2250">
      <w:pPr>
        <w:jc w:val="both"/>
        <w:rPr>
          <w:rFonts w:asciiTheme="minorHAnsi" w:hAnsiTheme="minorHAnsi"/>
          <w:b/>
          <w:i/>
          <w:iCs/>
          <w:sz w:val="22"/>
          <w:szCs w:val="22"/>
          <w:u w:val="single"/>
        </w:rPr>
      </w:pPr>
    </w:p>
    <w:p w:rsidR="006A2250" w:rsidRPr="00964875" w:rsidRDefault="006A2250">
      <w:pPr>
        <w:jc w:val="both"/>
        <w:rPr>
          <w:rFonts w:asciiTheme="minorHAnsi" w:hAnsiTheme="minorHAnsi"/>
          <w:b/>
          <w:bCs/>
          <w:i/>
          <w:sz w:val="22"/>
          <w:szCs w:val="22"/>
          <w:u w:val="single"/>
        </w:rPr>
      </w:pPr>
      <w:r w:rsidRPr="00964875">
        <w:rPr>
          <w:rFonts w:asciiTheme="minorHAnsi" w:hAnsiTheme="minorHAnsi"/>
          <w:b/>
          <w:bCs/>
          <w:i/>
          <w:sz w:val="22"/>
          <w:szCs w:val="22"/>
          <w:u w:val="single"/>
        </w:rPr>
        <w:t>20. Pressupost i estat de comptes.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Aquest apartat recull en una sola taula el </w:t>
      </w:r>
      <w:r w:rsidRPr="00964875">
        <w:rPr>
          <w:rFonts w:asciiTheme="minorHAnsi" w:hAnsiTheme="minorHAnsi"/>
          <w:b/>
          <w:bCs/>
          <w:sz w:val="22"/>
          <w:szCs w:val="22"/>
        </w:rPr>
        <w:t>Pressupost</w:t>
      </w:r>
      <w:r w:rsidRPr="00964875">
        <w:rPr>
          <w:rFonts w:asciiTheme="minorHAnsi" w:hAnsiTheme="minorHAnsi"/>
          <w:sz w:val="22"/>
          <w:szCs w:val="22"/>
        </w:rPr>
        <w:t xml:space="preserve"> i l</w:t>
      </w:r>
      <w:r w:rsidRPr="00964875">
        <w:rPr>
          <w:rFonts w:asciiTheme="minorHAnsi" w:hAnsiTheme="minorHAnsi"/>
          <w:b/>
          <w:bCs/>
          <w:sz w:val="22"/>
          <w:szCs w:val="22"/>
        </w:rPr>
        <w:t>'Estat de Comptes</w:t>
      </w:r>
      <w:r w:rsidRPr="00964875">
        <w:rPr>
          <w:rFonts w:asciiTheme="minorHAnsi" w:hAnsiTheme="minorHAnsi"/>
          <w:sz w:val="22"/>
          <w:szCs w:val="22"/>
        </w:rPr>
        <w:t xml:space="preserve"> dels Campaments amb el mateix sistema de comptes del </w:t>
      </w:r>
      <w:r w:rsidRPr="00964875">
        <w:rPr>
          <w:rFonts w:asciiTheme="minorHAnsi" w:hAnsiTheme="minorHAnsi"/>
          <w:i/>
          <w:iCs/>
          <w:sz w:val="22"/>
          <w:szCs w:val="22"/>
        </w:rPr>
        <w:t>Comptagrupes 1.0</w:t>
      </w:r>
      <w:r w:rsidRPr="00964875">
        <w:rPr>
          <w:rFonts w:asciiTheme="minorHAnsi" w:hAnsiTheme="minorHAnsi"/>
          <w:sz w:val="22"/>
          <w:szCs w:val="22"/>
        </w:rPr>
        <w:t>.</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A la primera columna hi ha un </w:t>
      </w:r>
      <w:r w:rsidRPr="00964875">
        <w:rPr>
          <w:rFonts w:asciiTheme="minorHAnsi" w:hAnsiTheme="minorHAnsi"/>
          <w:b/>
          <w:sz w:val="22"/>
          <w:szCs w:val="22"/>
        </w:rPr>
        <w:t>codi</w:t>
      </w:r>
      <w:r w:rsidRPr="00964875">
        <w:rPr>
          <w:rFonts w:asciiTheme="minorHAnsi" w:hAnsiTheme="minorHAnsi"/>
          <w:sz w:val="22"/>
          <w:szCs w:val="22"/>
        </w:rPr>
        <w:t xml:space="preserve"> per facilitar la feina en les pàgines següents.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A la </w:t>
      </w:r>
      <w:r w:rsidRPr="00964875">
        <w:rPr>
          <w:rFonts w:asciiTheme="minorHAnsi" w:hAnsiTheme="minorHAnsi"/>
          <w:b/>
          <w:sz w:val="22"/>
          <w:szCs w:val="22"/>
        </w:rPr>
        <w:t>2a columna</w:t>
      </w:r>
      <w:r w:rsidRPr="00964875">
        <w:rPr>
          <w:rFonts w:asciiTheme="minorHAnsi" w:hAnsiTheme="minorHAnsi"/>
          <w:sz w:val="22"/>
          <w:szCs w:val="22"/>
        </w:rPr>
        <w:t xml:space="preserve"> apareixen tots els comptes que hi ha al </w:t>
      </w:r>
      <w:r w:rsidRPr="00964875">
        <w:rPr>
          <w:rFonts w:asciiTheme="minorHAnsi" w:hAnsiTheme="minorHAnsi"/>
          <w:i/>
          <w:iCs/>
          <w:sz w:val="22"/>
          <w:szCs w:val="22"/>
        </w:rPr>
        <w:t>Comptagrupes 1.0</w:t>
      </w:r>
      <w:r w:rsidRPr="00964875">
        <w:rPr>
          <w:rFonts w:asciiTheme="minorHAnsi" w:hAnsiTheme="minorHAnsi"/>
          <w:sz w:val="22"/>
          <w:szCs w:val="22"/>
        </w:rPr>
        <w:t xml:space="preserve"> agrupats per ingressos i per despeses.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La </w:t>
      </w:r>
      <w:r w:rsidRPr="00964875">
        <w:rPr>
          <w:rFonts w:asciiTheme="minorHAnsi" w:hAnsiTheme="minorHAnsi"/>
          <w:b/>
          <w:sz w:val="22"/>
          <w:szCs w:val="22"/>
        </w:rPr>
        <w:t>3</w:t>
      </w:r>
      <w:r w:rsidRPr="00964875">
        <w:rPr>
          <w:rFonts w:asciiTheme="minorHAnsi" w:hAnsiTheme="minorHAnsi"/>
          <w:b/>
          <w:bCs/>
          <w:sz w:val="22"/>
          <w:szCs w:val="22"/>
        </w:rPr>
        <w:t>a i 4a columna</w:t>
      </w:r>
      <w:r w:rsidRPr="00964875">
        <w:rPr>
          <w:rFonts w:asciiTheme="minorHAnsi" w:hAnsiTheme="minorHAnsi"/>
          <w:sz w:val="22"/>
          <w:szCs w:val="22"/>
        </w:rPr>
        <w:t xml:space="preserve"> són les del </w:t>
      </w:r>
      <w:r w:rsidRPr="00964875">
        <w:rPr>
          <w:rFonts w:asciiTheme="minorHAnsi" w:hAnsiTheme="minorHAnsi"/>
          <w:b/>
          <w:bCs/>
          <w:sz w:val="22"/>
          <w:szCs w:val="22"/>
        </w:rPr>
        <w:t>Pressupost</w:t>
      </w:r>
      <w:r w:rsidRPr="00964875">
        <w:rPr>
          <w:rFonts w:asciiTheme="minorHAnsi" w:hAnsiTheme="minorHAnsi"/>
          <w:sz w:val="22"/>
          <w:szCs w:val="22"/>
        </w:rPr>
        <w:t>, on s'han d'anotar les quantitats de cada compte que es preveuen abans de marxar. La 3a columna són les entrades (per ingressos) i la 4a les sortides (per les despeses).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La </w:t>
      </w:r>
      <w:r w:rsidRPr="00964875">
        <w:rPr>
          <w:rFonts w:asciiTheme="minorHAnsi" w:hAnsiTheme="minorHAnsi"/>
          <w:b/>
          <w:sz w:val="22"/>
          <w:szCs w:val="22"/>
        </w:rPr>
        <w:t>5</w:t>
      </w:r>
      <w:r w:rsidRPr="00964875">
        <w:rPr>
          <w:rFonts w:asciiTheme="minorHAnsi" w:hAnsiTheme="minorHAnsi"/>
          <w:b/>
          <w:bCs/>
          <w:sz w:val="22"/>
          <w:szCs w:val="22"/>
        </w:rPr>
        <w:t>a i 6a columna</w:t>
      </w:r>
      <w:r w:rsidRPr="00964875">
        <w:rPr>
          <w:rFonts w:asciiTheme="minorHAnsi" w:hAnsiTheme="minorHAnsi"/>
          <w:sz w:val="22"/>
          <w:szCs w:val="22"/>
        </w:rPr>
        <w:t xml:space="preserve"> és per l'</w:t>
      </w:r>
      <w:r w:rsidRPr="00964875">
        <w:rPr>
          <w:rFonts w:asciiTheme="minorHAnsi" w:hAnsiTheme="minorHAnsi"/>
          <w:b/>
          <w:bCs/>
          <w:sz w:val="22"/>
          <w:szCs w:val="22"/>
        </w:rPr>
        <w:t>Estat de Comptes</w:t>
      </w:r>
      <w:r w:rsidRPr="00964875">
        <w:rPr>
          <w:rFonts w:asciiTheme="minorHAnsi" w:hAnsiTheme="minorHAnsi"/>
          <w:sz w:val="22"/>
          <w:szCs w:val="22"/>
        </w:rPr>
        <w:t xml:space="preserve"> dels Campaments, a omplir un cop finalitzada l'activitat. De la mateixa manera que en el pressupost, agrupem els comptes per entrades (ingressos) i sortides (despeses).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 cada cel·la d'aquesta 4a i 5a columna s'ha d'anotar la suma total final d'ingressos o despeses que hem tingut al llarg dels campaments.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Aquesta graella ens servirà per comparar el que havíem previst en el pressupost amb el que realment ens hem gastat o ingressat, i així veure si hem gastat més del compte a la vegada que anirem aprenent a fer millor el pressupost per les properes vegades.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També podem aprofitar les dades de l'estat de comptes del final de campaments i dividir-lo entre el nombre de dies i/o el nombre de participants per obtenir una relació (compte/núm. de persones - dies) que ens servirà de guia per calcular els propers pressupostos.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i/>
          <w:sz w:val="22"/>
          <w:szCs w:val="22"/>
          <w:u w:val="single"/>
        </w:rPr>
      </w:pPr>
      <w:r w:rsidRPr="00964875">
        <w:rPr>
          <w:rFonts w:asciiTheme="minorHAnsi" w:hAnsiTheme="minorHAnsi"/>
          <w:b/>
          <w:bCs/>
          <w:i/>
          <w:sz w:val="22"/>
          <w:szCs w:val="22"/>
          <w:u w:val="single"/>
        </w:rPr>
        <w:t>21. Ingressos previs.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 apartat és un recull de tots els ingressos reals que té l'activitat. Aquest apartat té dues taules. La primera graella anotem totes les entrades dels diferents comptes.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segona part són les caselles on s'anota la suma dels ingressos de cada compte. Així tindrem els ingressos totals ja sumats per comptes i preparats per poder anotar-ho després a l'estat de comptes.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i/>
          <w:sz w:val="22"/>
          <w:szCs w:val="22"/>
          <w:u w:val="single"/>
        </w:rPr>
      </w:pPr>
      <w:r w:rsidRPr="00964875">
        <w:rPr>
          <w:rFonts w:asciiTheme="minorHAnsi" w:hAnsiTheme="minorHAnsi"/>
          <w:b/>
          <w:bCs/>
          <w:i/>
          <w:sz w:val="22"/>
          <w:szCs w:val="22"/>
          <w:u w:val="single"/>
        </w:rPr>
        <w:t>22. Despeses prèvies.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 apartat recull totes les despeses que realitzem abans de marxar de Campaments. Consta de dues parts.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primera part és una graella amb 5 columnes per anar recollint totes les despeses.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1a columna hi anotem la data de la despesa. A la 2a, el número de la factura de la despesa. A la 3a columna escrivim el concepte de la despesa. La 4a és pel codi del concepte de la despesa (per exemple: Menjar, [D.ME]; benzina [D.BZ]...) i a la 5a columna s'anota l'import de la despesa.</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segona part de l'apartat és on sumarem totes les despeses per cada compte i ho restarem amb el pressupostat per obtenir la quantitat que ens queda per gastar-nos al llarg dels campaments en aquest compte.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Aquesta taula té 4 files. A la 1a fila (ombrejada) anotarem el codi del compte (D.ME, D.BZ, D.MF, etc.), a la 2a fila anotarem la quantitat pressupostada per aquell compte. A la 3a fila anotarem la suma de totes les despeses d'aquell compte realitzades abans de marxar de campaments. I finalment, en la 4a fila realitzarem la resta de les 2 files superiors (la quantitat pressupostada menys la suma de despeses).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Així obtindrem el total que ens queda per gastar-nos per aquell compte.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Realitzarem aquestes operacions per cada compte que hem tingut en una columna diferent.</w:t>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jc w:val="both"/>
        <w:rPr>
          <w:rFonts w:asciiTheme="minorHAnsi" w:hAnsiTheme="minorHAnsi"/>
          <w:b/>
          <w:bCs/>
          <w:i/>
          <w:sz w:val="22"/>
          <w:szCs w:val="22"/>
          <w:u w:val="single"/>
        </w:rPr>
      </w:pPr>
      <w:r w:rsidRPr="00964875">
        <w:rPr>
          <w:rFonts w:asciiTheme="minorHAnsi" w:hAnsiTheme="minorHAnsi"/>
          <w:b/>
          <w:bCs/>
          <w:i/>
          <w:sz w:val="22"/>
          <w:szCs w:val="22"/>
          <w:u w:val="single"/>
        </w:rPr>
        <w:lastRenderedPageBreak/>
        <w:t>23. Despeses per dia.</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 apartat recull totes les despeses que realitzem cada dia i ens serveix per portar la tresoreria dels Campaments dia a dia. Té el mateix funcionament que el de les despeses prèvies.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primera part d'aquest apartat és una graella amb 5 columnes per anar recollint totes les despeses d'aquest dia.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 la 1a columna anotem la data de la despesa. A la 2a el número de la factura de la despesa. A la 3a columna escrivim el concepte de la despesa. La 4a és pel codi del concepte de la despesa (per exemple: Menjar, [D.ME]; benzina [D.BZ]...) i a la 5a columna s'anota l'import de la despesa.</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segona part de l'apartat és on sumarem totes les despeses per cada compte al llarg del dia i ho restarem amb la quantitat que ens quedava el dia anterior i obtindrem la quantitat que ens queda per gastar-nos.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Aquesta taula té 4 files. A la 1a fila (ombrejada) anotarem el codi del compte (D.ME, D.BZ, D.MF, etc.). A la 2a fila anotarem la quantitat que ens quedava ahir per aquell compte. A la 3a fila anotarem la suma de totes despeses d'aquell compte realitzades aquest dia. I, finalment, en la 4a fila realitzarem la resta de les 2 files superiors (la quantitat d'aquest compte que ens quedava ahir menys la suma de despeses d'avui).</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Així obtindrem el total que ens queda per gastar-nos per aquell compte.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Realitzarem aquestes operacions per cada compte que hem tingut en una columna diferent.</w:t>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r w:rsidRPr="00964875">
        <w:rPr>
          <w:rFonts w:asciiTheme="minorHAnsi" w:hAnsiTheme="minorHAnsi"/>
          <w:b/>
          <w:bCs/>
          <w:sz w:val="22"/>
          <w:szCs w:val="22"/>
        </w:rPr>
        <w:lastRenderedPageBreak/>
        <w:t>20. PRESSUPOST I ESTAT DE COMPTES</w:t>
      </w:r>
    </w:p>
    <w:p w:rsidR="006A2250" w:rsidRPr="00964875" w:rsidRDefault="006A2250">
      <w:pPr>
        <w:rPr>
          <w:rFonts w:asciiTheme="minorHAnsi" w:hAnsiTheme="minorHAnsi"/>
          <w:b/>
          <w:bCs/>
          <w:sz w:val="22"/>
          <w:szCs w:val="22"/>
        </w:rPr>
      </w:pPr>
    </w:p>
    <w:tbl>
      <w:tblPr>
        <w:tblW w:w="9409" w:type="dxa"/>
        <w:tblInd w:w="56" w:type="dxa"/>
        <w:tblCellMar>
          <w:left w:w="70" w:type="dxa"/>
          <w:right w:w="70" w:type="dxa"/>
        </w:tblCellMar>
        <w:tblLook w:val="04A0" w:firstRow="1" w:lastRow="0" w:firstColumn="1" w:lastColumn="0" w:noHBand="0" w:noVBand="1"/>
      </w:tblPr>
      <w:tblGrid>
        <w:gridCol w:w="440"/>
        <w:gridCol w:w="1016"/>
        <w:gridCol w:w="2893"/>
        <w:gridCol w:w="1316"/>
        <w:gridCol w:w="1214"/>
        <w:gridCol w:w="1316"/>
        <w:gridCol w:w="1214"/>
      </w:tblGrid>
      <w:tr w:rsidR="006A2250" w:rsidRPr="00964875">
        <w:trPr>
          <w:trHeight w:val="403"/>
        </w:trPr>
        <w:tc>
          <w:tcPr>
            <w:tcW w:w="1456"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Codi</w:t>
            </w:r>
          </w:p>
        </w:tc>
        <w:tc>
          <w:tcPr>
            <w:tcW w:w="2893"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Compte</w:t>
            </w:r>
          </w:p>
        </w:tc>
        <w:tc>
          <w:tcPr>
            <w:tcW w:w="2530" w:type="dxa"/>
            <w:gridSpan w:val="2"/>
            <w:tcBorders>
              <w:top w:val="single" w:sz="4" w:space="0" w:color="auto"/>
              <w:left w:val="nil"/>
              <w:bottom w:val="single" w:sz="4" w:space="0" w:color="auto"/>
              <w:right w:val="single" w:sz="8" w:space="0" w:color="000000"/>
            </w:tcBorders>
            <w:noWrap/>
            <w:vAlign w:val="center"/>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Pressupost</w:t>
            </w:r>
          </w:p>
        </w:tc>
        <w:tc>
          <w:tcPr>
            <w:tcW w:w="2530" w:type="dxa"/>
            <w:gridSpan w:val="2"/>
            <w:tcBorders>
              <w:top w:val="single" w:sz="4" w:space="0" w:color="auto"/>
              <w:left w:val="nil"/>
              <w:bottom w:val="single" w:sz="4" w:space="0" w:color="auto"/>
              <w:right w:val="single" w:sz="4" w:space="0" w:color="000000"/>
            </w:tcBorders>
            <w:noWrap/>
            <w:vAlign w:val="center"/>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Estat de comptes</w:t>
            </w:r>
          </w:p>
        </w:tc>
      </w:tr>
      <w:tr w:rsidR="006A2250" w:rsidRPr="00964875">
        <w:trPr>
          <w:trHeight w:val="403"/>
        </w:trPr>
        <w:tc>
          <w:tcPr>
            <w:tcW w:w="440" w:type="dxa"/>
            <w:tcBorders>
              <w:top w:val="nil"/>
              <w:left w:val="single" w:sz="8" w:space="0" w:color="FFFFFF"/>
              <w:bottom w:val="double" w:sz="6" w:space="0" w:color="auto"/>
              <w:right w:val="nil"/>
            </w:tcBorders>
            <w:shd w:val="clear" w:color="000000" w:fill="FFFFFF"/>
          </w:tcPr>
          <w:p w:rsidR="006A2250" w:rsidRPr="00964875" w:rsidRDefault="006A2250">
            <w:pPr>
              <w:jc w:val="center"/>
              <w:rPr>
                <w:rFonts w:asciiTheme="minorHAnsi" w:hAnsiTheme="minorHAnsi" w:cs="Arial"/>
              </w:rPr>
            </w:pPr>
          </w:p>
        </w:tc>
        <w:tc>
          <w:tcPr>
            <w:tcW w:w="1016" w:type="dxa"/>
            <w:tcBorders>
              <w:top w:val="nil"/>
              <w:left w:val="single" w:sz="8" w:space="0" w:color="FFFFFF"/>
              <w:bottom w:val="double" w:sz="6" w:space="0" w:color="auto"/>
              <w:right w:val="nil"/>
            </w:tcBorders>
            <w:shd w:val="clear" w:color="000000" w:fill="FFFFFF"/>
            <w:vAlign w:val="bottom"/>
            <w:hideMark/>
          </w:tcPr>
          <w:p w:rsidR="006A2250" w:rsidRPr="00964875" w:rsidRDefault="006A2250">
            <w:pPr>
              <w:jc w:val="center"/>
              <w:rPr>
                <w:rFonts w:asciiTheme="minorHAnsi" w:hAnsiTheme="minorHAnsi" w:cs="Arial"/>
              </w:rPr>
            </w:pPr>
            <w:r w:rsidRPr="00964875">
              <w:rPr>
                <w:rFonts w:asciiTheme="minorHAnsi" w:hAnsiTheme="minorHAnsi" w:cs="Arial"/>
              </w:rPr>
              <w:t> </w:t>
            </w:r>
          </w:p>
        </w:tc>
        <w:tc>
          <w:tcPr>
            <w:tcW w:w="2893"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Entrada</w:t>
            </w:r>
          </w:p>
        </w:tc>
        <w:tc>
          <w:tcPr>
            <w:tcW w:w="1214" w:type="dxa"/>
            <w:tcBorders>
              <w:top w:val="nil"/>
              <w:left w:val="nil"/>
              <w:bottom w:val="double" w:sz="6" w:space="0" w:color="auto"/>
              <w:right w:val="single" w:sz="8"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Sortida</w:t>
            </w:r>
          </w:p>
        </w:tc>
        <w:tc>
          <w:tcPr>
            <w:tcW w:w="1316" w:type="dxa"/>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Entrada</w:t>
            </w:r>
          </w:p>
        </w:tc>
        <w:tc>
          <w:tcPr>
            <w:tcW w:w="1214" w:type="dxa"/>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Sortida</w:t>
            </w:r>
          </w:p>
        </w:tc>
      </w:tr>
      <w:tr w:rsidR="006A2250" w:rsidRPr="00964875">
        <w:trPr>
          <w:cantSplit/>
          <w:trHeight w:val="403"/>
        </w:trPr>
        <w:tc>
          <w:tcPr>
            <w:tcW w:w="440" w:type="dxa"/>
            <w:vMerge w:val="restart"/>
            <w:tcBorders>
              <w:top w:val="nil"/>
              <w:left w:val="single" w:sz="4" w:space="0" w:color="auto"/>
              <w:right w:val="single" w:sz="4" w:space="0" w:color="auto"/>
            </w:tcBorders>
            <w:shd w:val="clear" w:color="000000" w:fill="FFFFFF"/>
            <w:textDirection w:val="btLr"/>
          </w:tcPr>
          <w:p w:rsidR="006A2250" w:rsidRPr="00964875" w:rsidRDefault="006A2250">
            <w:pPr>
              <w:ind w:left="113" w:right="113"/>
              <w:jc w:val="center"/>
              <w:rPr>
                <w:rFonts w:asciiTheme="minorHAnsi" w:hAnsiTheme="minorHAnsi"/>
                <w:b/>
                <w:sz w:val="22"/>
                <w:szCs w:val="22"/>
              </w:rPr>
            </w:pPr>
            <w:r w:rsidRPr="00964875">
              <w:rPr>
                <w:rFonts w:asciiTheme="minorHAnsi" w:hAnsiTheme="minorHAnsi"/>
                <w:b/>
                <w:sz w:val="22"/>
                <w:szCs w:val="22"/>
              </w:rPr>
              <w:t>INGRESSOS</w:t>
            </w: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I.SO</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Subvencions ordinàries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I.SE</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Subvencions extraordinàries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single" w:sz="4" w:space="0" w:color="auto"/>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I.SB</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Subvencions per beques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single" w:sz="4" w:space="0" w:color="auto"/>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I.CE</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Campanyes econòmiques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single" w:sz="4" w:space="0" w:color="auto"/>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I.CP</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Campaments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I.IE</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Ingressos extraordinaris</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bottom w:val="double" w:sz="6"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double" w:sz="6"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I.AI</w:t>
            </w:r>
          </w:p>
        </w:tc>
        <w:tc>
          <w:tcPr>
            <w:tcW w:w="2893" w:type="dxa"/>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Altres ingressos</w:t>
            </w:r>
          </w:p>
        </w:tc>
        <w:tc>
          <w:tcPr>
            <w:tcW w:w="1316" w:type="dxa"/>
            <w:tcBorders>
              <w:top w:val="nil"/>
              <w:left w:val="nil"/>
              <w:bottom w:val="double" w:sz="6"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double" w:sz="6" w:space="0" w:color="auto"/>
              <w:right w:val="single" w:sz="8"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double" w:sz="6"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double" w:sz="6" w:space="0" w:color="auto"/>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val="restart"/>
            <w:tcBorders>
              <w:top w:val="nil"/>
              <w:left w:val="single" w:sz="4" w:space="0" w:color="auto"/>
              <w:right w:val="single" w:sz="4" w:space="0" w:color="auto"/>
            </w:tcBorders>
            <w:shd w:val="clear" w:color="000000" w:fill="FFFFFF"/>
            <w:textDirection w:val="btLr"/>
          </w:tcPr>
          <w:p w:rsidR="006A2250" w:rsidRPr="00964875" w:rsidRDefault="006A2250">
            <w:pPr>
              <w:ind w:left="113" w:right="113"/>
              <w:jc w:val="center"/>
              <w:rPr>
                <w:rFonts w:asciiTheme="minorHAnsi" w:hAnsiTheme="minorHAnsi"/>
                <w:b/>
                <w:sz w:val="22"/>
                <w:szCs w:val="22"/>
              </w:rPr>
            </w:pPr>
            <w:r w:rsidRPr="00964875">
              <w:rPr>
                <w:rFonts w:asciiTheme="minorHAnsi" w:hAnsiTheme="minorHAnsi"/>
                <w:b/>
                <w:sz w:val="22"/>
                <w:szCs w:val="22"/>
              </w:rPr>
              <w:t>DESPESES</w:t>
            </w: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D.PA</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Participant en activitats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D.ME</w:t>
            </w:r>
          </w:p>
        </w:tc>
        <w:tc>
          <w:tcPr>
            <w:tcW w:w="2893" w:type="dxa"/>
            <w:tcBorders>
              <w:top w:val="nil"/>
              <w:left w:val="nil"/>
              <w:bottom w:val="nil"/>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Menjar</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D.TR</w:t>
            </w:r>
          </w:p>
        </w:tc>
        <w:tc>
          <w:tcPr>
            <w:tcW w:w="2893" w:type="dxa"/>
            <w:tcBorders>
              <w:top w:val="single" w:sz="4" w:space="0" w:color="auto"/>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Transport</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D.ALL</w:t>
            </w:r>
          </w:p>
        </w:tc>
        <w:tc>
          <w:tcPr>
            <w:tcW w:w="2893" w:type="dxa"/>
            <w:tcBorders>
              <w:top w:val="nil"/>
              <w:left w:val="nil"/>
              <w:bottom w:val="nil"/>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Allotjament</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D.QA</w:t>
            </w:r>
          </w:p>
        </w:tc>
        <w:tc>
          <w:tcPr>
            <w:tcW w:w="2893" w:type="dxa"/>
            <w:tcBorders>
              <w:top w:val="single" w:sz="4" w:space="0" w:color="auto"/>
              <w:left w:val="nil"/>
              <w:bottom w:val="nil"/>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Quotes i assegurança</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D.FC</w:t>
            </w:r>
          </w:p>
        </w:tc>
        <w:tc>
          <w:tcPr>
            <w:tcW w:w="2893" w:type="dxa"/>
            <w:tcBorders>
              <w:top w:val="single" w:sz="4" w:space="0" w:color="auto"/>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Formació de caps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D.MF</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Material fungible</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D.MT</w:t>
            </w:r>
          </w:p>
        </w:tc>
        <w:tc>
          <w:tcPr>
            <w:tcW w:w="2893" w:type="dxa"/>
            <w:tcBorders>
              <w:top w:val="nil"/>
              <w:left w:val="nil"/>
              <w:bottom w:val="nil"/>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Material tècnic</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D.BE</w:t>
            </w:r>
          </w:p>
        </w:tc>
        <w:tc>
          <w:tcPr>
            <w:tcW w:w="2893" w:type="dxa"/>
            <w:tcBorders>
              <w:top w:val="single" w:sz="4" w:space="0" w:color="auto"/>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Beques a infants i joves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D.VA</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Despeses vàries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D.BA</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Despeses Bancàries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nil"/>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D.FF</w:t>
            </w:r>
          </w:p>
        </w:tc>
        <w:tc>
          <w:tcPr>
            <w:tcW w:w="2893" w:type="dxa"/>
            <w:tcBorders>
              <w:top w:val="nil"/>
              <w:left w:val="nil"/>
              <w:bottom w:val="nil"/>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Fotografies o fotocòpies</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D.BZ</w:t>
            </w:r>
          </w:p>
        </w:tc>
        <w:tc>
          <w:tcPr>
            <w:tcW w:w="2893" w:type="dxa"/>
            <w:tcBorders>
              <w:top w:val="single" w:sz="4" w:space="0" w:color="auto"/>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Benzina</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D.SC</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Despeses dels cap pel cau</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D.FA</w:t>
            </w:r>
          </w:p>
        </w:tc>
        <w:tc>
          <w:tcPr>
            <w:tcW w:w="2893"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Farmaciola</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nil"/>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403"/>
        </w:trPr>
        <w:tc>
          <w:tcPr>
            <w:tcW w:w="440" w:type="dxa"/>
            <w:vMerge/>
            <w:tcBorders>
              <w:left w:val="single" w:sz="4" w:space="0" w:color="auto"/>
              <w:bottom w:val="double" w:sz="6" w:space="0" w:color="auto"/>
              <w:right w:val="single" w:sz="4" w:space="0" w:color="auto"/>
            </w:tcBorders>
            <w:shd w:val="clear" w:color="000000" w:fill="FFFFFF"/>
          </w:tcPr>
          <w:p w:rsidR="006A2250" w:rsidRPr="00964875" w:rsidRDefault="006A2250">
            <w:pPr>
              <w:jc w:val="center"/>
              <w:rPr>
                <w:rFonts w:asciiTheme="minorHAnsi" w:hAnsiTheme="minorHAnsi"/>
                <w:sz w:val="22"/>
                <w:szCs w:val="22"/>
              </w:rPr>
            </w:pPr>
          </w:p>
        </w:tc>
        <w:tc>
          <w:tcPr>
            <w:tcW w:w="1016" w:type="dxa"/>
            <w:tcBorders>
              <w:top w:val="nil"/>
              <w:left w:val="single" w:sz="4" w:space="0" w:color="auto"/>
              <w:bottom w:val="double" w:sz="6" w:space="0" w:color="auto"/>
              <w:right w:val="single" w:sz="4" w:space="0" w:color="auto"/>
            </w:tcBorders>
            <w:shd w:val="clear" w:color="000000" w:fill="FFFFFF"/>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D.EX</w:t>
            </w:r>
          </w:p>
        </w:tc>
        <w:tc>
          <w:tcPr>
            <w:tcW w:w="2893" w:type="dxa"/>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Despeses extraordinàries</w:t>
            </w:r>
          </w:p>
        </w:tc>
        <w:tc>
          <w:tcPr>
            <w:tcW w:w="1316" w:type="dxa"/>
            <w:tcBorders>
              <w:top w:val="nil"/>
              <w:left w:val="nil"/>
              <w:bottom w:val="double" w:sz="6" w:space="0" w:color="auto"/>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double" w:sz="6"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double" w:sz="6" w:space="0" w:color="auto"/>
              <w:right w:val="single" w:sz="4" w:space="0" w:color="auto"/>
            </w:tcBorders>
            <w:shd w:val="clear" w:color="000000" w:fill="808080"/>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single" w:sz="4" w:space="0" w:color="auto"/>
              <w:left w:val="nil"/>
              <w:bottom w:val="double" w:sz="6"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trHeight w:val="403"/>
        </w:trPr>
        <w:tc>
          <w:tcPr>
            <w:tcW w:w="440" w:type="dxa"/>
            <w:tcBorders>
              <w:top w:val="nil"/>
              <w:left w:val="nil"/>
              <w:bottom w:val="nil"/>
              <w:right w:val="nil"/>
            </w:tcBorders>
            <w:shd w:val="clear" w:color="000000" w:fill="FFFFFF"/>
          </w:tcPr>
          <w:p w:rsidR="006A2250" w:rsidRPr="00964875" w:rsidRDefault="006A2250">
            <w:pPr>
              <w:jc w:val="center"/>
              <w:rPr>
                <w:rFonts w:asciiTheme="minorHAnsi" w:hAnsiTheme="minorHAnsi" w:cs="Arial"/>
                <w:b/>
                <w:bCs/>
              </w:rPr>
            </w:pPr>
          </w:p>
        </w:tc>
        <w:tc>
          <w:tcPr>
            <w:tcW w:w="1016" w:type="dxa"/>
            <w:tcBorders>
              <w:top w:val="nil"/>
              <w:left w:val="nil"/>
              <w:bottom w:val="nil"/>
              <w:right w:val="nil"/>
            </w:tcBorders>
            <w:shd w:val="clear" w:color="000000" w:fill="FFFFFF"/>
            <w:vAlign w:val="bottom"/>
            <w:hideMark/>
          </w:tcPr>
          <w:p w:rsidR="006A2250" w:rsidRPr="00964875" w:rsidRDefault="006A2250">
            <w:pPr>
              <w:jc w:val="center"/>
              <w:rPr>
                <w:rFonts w:asciiTheme="minorHAnsi" w:hAnsiTheme="minorHAnsi" w:cs="Arial"/>
                <w:b/>
                <w:bCs/>
              </w:rPr>
            </w:pPr>
            <w:r w:rsidRPr="00964875">
              <w:rPr>
                <w:rFonts w:asciiTheme="minorHAnsi" w:hAnsiTheme="minorHAnsi" w:cs="Arial"/>
                <w:b/>
                <w:bCs/>
              </w:rPr>
              <w:t> </w:t>
            </w:r>
          </w:p>
        </w:tc>
        <w:tc>
          <w:tcPr>
            <w:tcW w:w="2893" w:type="dxa"/>
            <w:tcBorders>
              <w:top w:val="nil"/>
              <w:left w:val="nil"/>
              <w:bottom w:val="nil"/>
              <w:right w:val="single" w:sz="4" w:space="0" w:color="auto"/>
            </w:tcBorders>
            <w:noWrap/>
            <w:vAlign w:val="center"/>
            <w:hideMark/>
          </w:tcPr>
          <w:p w:rsidR="006A2250" w:rsidRPr="00964875" w:rsidRDefault="006A2250">
            <w:pPr>
              <w:jc w:val="right"/>
              <w:rPr>
                <w:rFonts w:asciiTheme="minorHAnsi" w:hAnsiTheme="minorHAnsi"/>
                <w:b/>
                <w:bCs/>
                <w:sz w:val="32"/>
                <w:szCs w:val="32"/>
              </w:rPr>
            </w:pPr>
            <w:r w:rsidRPr="00964875">
              <w:rPr>
                <w:rFonts w:asciiTheme="minorHAnsi" w:hAnsiTheme="minorHAnsi"/>
                <w:b/>
                <w:bCs/>
                <w:sz w:val="32"/>
                <w:szCs w:val="32"/>
              </w:rPr>
              <w:t xml:space="preserve">Total: </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8"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316"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c>
          <w:tcPr>
            <w:tcW w:w="1214" w:type="dxa"/>
            <w:tcBorders>
              <w:top w:val="nil"/>
              <w:left w:val="nil"/>
              <w:bottom w:val="single" w:sz="4" w:space="0" w:color="auto"/>
              <w:right w:val="single" w:sz="4" w:space="0" w:color="auto"/>
            </w:tcBorders>
            <w:noWrap/>
            <w:vAlign w:val="center"/>
            <w:hideMark/>
          </w:tcPr>
          <w:p w:rsidR="006A2250" w:rsidRPr="00964875" w:rsidRDefault="006A2250">
            <w:pPr>
              <w:jc w:val="right"/>
              <w:rPr>
                <w:rFonts w:asciiTheme="minorHAnsi" w:hAnsiTheme="minorHAnsi"/>
                <w:sz w:val="22"/>
                <w:szCs w:val="22"/>
              </w:rPr>
            </w:pPr>
            <w:r w:rsidRPr="00964875">
              <w:rPr>
                <w:rFonts w:asciiTheme="minorHAnsi" w:hAnsiTheme="minorHAnsi"/>
                <w:sz w:val="22"/>
                <w:szCs w:val="22"/>
              </w:rPr>
              <w:t> </w:t>
            </w:r>
          </w:p>
        </w:tc>
      </w:tr>
      <w:tr w:rsidR="006A2250" w:rsidRPr="00964875">
        <w:trPr>
          <w:trHeight w:val="269"/>
        </w:trPr>
        <w:tc>
          <w:tcPr>
            <w:tcW w:w="440" w:type="dxa"/>
            <w:tcBorders>
              <w:top w:val="nil"/>
              <w:left w:val="nil"/>
              <w:bottom w:val="nil"/>
              <w:right w:val="nil"/>
            </w:tcBorders>
          </w:tcPr>
          <w:p w:rsidR="006A2250" w:rsidRPr="00964875" w:rsidRDefault="006A2250">
            <w:pPr>
              <w:rPr>
                <w:rFonts w:asciiTheme="minorHAnsi" w:hAnsiTheme="minorHAnsi"/>
                <w:sz w:val="22"/>
                <w:szCs w:val="22"/>
              </w:rPr>
            </w:pPr>
          </w:p>
        </w:tc>
        <w:tc>
          <w:tcPr>
            <w:tcW w:w="1016"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89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316"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214"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316"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214"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403"/>
        </w:trPr>
        <w:tc>
          <w:tcPr>
            <w:tcW w:w="440" w:type="dxa"/>
            <w:tcBorders>
              <w:top w:val="nil"/>
              <w:left w:val="nil"/>
              <w:bottom w:val="double" w:sz="6" w:space="0" w:color="auto"/>
              <w:right w:val="nil"/>
            </w:tcBorders>
          </w:tcPr>
          <w:p w:rsidR="006A2250" w:rsidRPr="00964875" w:rsidRDefault="006A2250">
            <w:pPr>
              <w:rPr>
                <w:rFonts w:asciiTheme="minorHAnsi" w:hAnsiTheme="minorHAnsi"/>
                <w:sz w:val="22"/>
                <w:szCs w:val="22"/>
              </w:rPr>
            </w:pPr>
          </w:p>
        </w:tc>
        <w:tc>
          <w:tcPr>
            <w:tcW w:w="1016" w:type="dxa"/>
            <w:tcBorders>
              <w:top w:val="nil"/>
              <w:left w:val="nil"/>
              <w:bottom w:val="double" w:sz="6" w:space="0" w:color="auto"/>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953" w:type="dxa"/>
            <w:gridSpan w:val="5"/>
            <w:tcBorders>
              <w:top w:val="nil"/>
              <w:left w:val="nil"/>
              <w:bottom w:val="double" w:sz="6" w:space="0" w:color="auto"/>
              <w:right w:val="nil"/>
            </w:tcBorders>
            <w:noWrap/>
            <w:vAlign w:val="bottom"/>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Nombre de participants</w:t>
            </w:r>
          </w:p>
        </w:tc>
      </w:tr>
      <w:tr w:rsidR="006A2250" w:rsidRPr="00964875">
        <w:trPr>
          <w:trHeight w:val="403"/>
        </w:trPr>
        <w:tc>
          <w:tcPr>
            <w:tcW w:w="4349" w:type="dxa"/>
            <w:gridSpan w:val="3"/>
            <w:tcBorders>
              <w:top w:val="double" w:sz="6" w:space="0" w:color="auto"/>
              <w:left w:val="double" w:sz="6" w:space="0" w:color="auto"/>
              <w:bottom w:val="single" w:sz="4" w:space="0" w:color="auto"/>
              <w:right w:val="single" w:sz="4" w:space="0" w:color="000000"/>
            </w:tcBorders>
          </w:tcPr>
          <w:p w:rsidR="006A2250" w:rsidRPr="00964875" w:rsidRDefault="006A2250">
            <w:pPr>
              <w:jc w:val="center"/>
              <w:rPr>
                <w:rFonts w:asciiTheme="minorHAnsi" w:hAnsiTheme="minorHAnsi"/>
              </w:rPr>
            </w:pPr>
            <w:r w:rsidRPr="00964875">
              <w:rPr>
                <w:rFonts w:asciiTheme="minorHAnsi" w:hAnsiTheme="minorHAnsi"/>
              </w:rPr>
              <w:t>Núm. d'infants i joves:</w:t>
            </w:r>
          </w:p>
        </w:tc>
        <w:tc>
          <w:tcPr>
            <w:tcW w:w="5060" w:type="dxa"/>
            <w:gridSpan w:val="4"/>
            <w:tcBorders>
              <w:top w:val="double" w:sz="6" w:space="0" w:color="auto"/>
              <w:left w:val="nil"/>
              <w:bottom w:val="single" w:sz="4" w:space="0" w:color="auto"/>
              <w:right w:val="double" w:sz="6" w:space="0" w:color="000000"/>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403"/>
        </w:trPr>
        <w:tc>
          <w:tcPr>
            <w:tcW w:w="4349" w:type="dxa"/>
            <w:gridSpan w:val="3"/>
            <w:tcBorders>
              <w:top w:val="nil"/>
              <w:left w:val="double" w:sz="6" w:space="0" w:color="auto"/>
              <w:bottom w:val="single" w:sz="4" w:space="0" w:color="auto"/>
              <w:right w:val="single" w:sz="4" w:space="0" w:color="000000"/>
            </w:tcBorders>
          </w:tcPr>
          <w:p w:rsidR="006A2250" w:rsidRPr="00964875" w:rsidRDefault="006A2250">
            <w:pPr>
              <w:jc w:val="center"/>
              <w:rPr>
                <w:rFonts w:asciiTheme="minorHAnsi" w:hAnsiTheme="minorHAnsi"/>
              </w:rPr>
            </w:pPr>
            <w:r w:rsidRPr="00964875">
              <w:rPr>
                <w:rFonts w:asciiTheme="minorHAnsi" w:hAnsiTheme="minorHAnsi"/>
              </w:rPr>
              <w:t>Núm. de caps:</w:t>
            </w:r>
          </w:p>
        </w:tc>
        <w:tc>
          <w:tcPr>
            <w:tcW w:w="5060" w:type="dxa"/>
            <w:gridSpan w:val="4"/>
            <w:tcBorders>
              <w:top w:val="single" w:sz="4" w:space="0" w:color="auto"/>
              <w:left w:val="nil"/>
              <w:bottom w:val="single" w:sz="4" w:space="0" w:color="auto"/>
              <w:right w:val="double" w:sz="6" w:space="0" w:color="000000"/>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403"/>
        </w:trPr>
        <w:tc>
          <w:tcPr>
            <w:tcW w:w="4349" w:type="dxa"/>
            <w:gridSpan w:val="3"/>
            <w:tcBorders>
              <w:top w:val="single" w:sz="4" w:space="0" w:color="auto"/>
              <w:left w:val="double" w:sz="6" w:space="0" w:color="auto"/>
              <w:bottom w:val="double" w:sz="6" w:space="0" w:color="auto"/>
              <w:right w:val="single" w:sz="4" w:space="0" w:color="000000"/>
            </w:tcBorders>
          </w:tcPr>
          <w:p w:rsidR="006A2250" w:rsidRPr="00964875" w:rsidRDefault="006A2250">
            <w:pPr>
              <w:jc w:val="center"/>
              <w:rPr>
                <w:rFonts w:asciiTheme="minorHAnsi" w:hAnsiTheme="minorHAnsi"/>
              </w:rPr>
            </w:pPr>
            <w:r w:rsidRPr="00964875">
              <w:rPr>
                <w:rFonts w:asciiTheme="minorHAnsi" w:hAnsiTheme="minorHAnsi"/>
              </w:rPr>
              <w:t>Núm. d'intendents:</w:t>
            </w:r>
          </w:p>
        </w:tc>
        <w:tc>
          <w:tcPr>
            <w:tcW w:w="5060" w:type="dxa"/>
            <w:gridSpan w:val="4"/>
            <w:tcBorders>
              <w:top w:val="single" w:sz="4" w:space="0" w:color="auto"/>
              <w:left w:val="nil"/>
              <w:bottom w:val="double" w:sz="6" w:space="0" w:color="auto"/>
              <w:right w:val="double" w:sz="6" w:space="0" w:color="000000"/>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403"/>
        </w:trPr>
        <w:tc>
          <w:tcPr>
            <w:tcW w:w="4349" w:type="dxa"/>
            <w:gridSpan w:val="3"/>
            <w:tcBorders>
              <w:top w:val="nil"/>
              <w:left w:val="double" w:sz="6" w:space="0" w:color="auto"/>
              <w:bottom w:val="double" w:sz="6" w:space="0" w:color="auto"/>
              <w:right w:val="single" w:sz="4" w:space="0" w:color="000000"/>
            </w:tcBorders>
          </w:tcPr>
          <w:p w:rsidR="006A2250" w:rsidRPr="00964875" w:rsidRDefault="006A2250">
            <w:pPr>
              <w:jc w:val="center"/>
              <w:rPr>
                <w:rFonts w:asciiTheme="minorHAnsi" w:hAnsiTheme="minorHAnsi"/>
              </w:rPr>
            </w:pPr>
            <w:r w:rsidRPr="00964875">
              <w:rPr>
                <w:rFonts w:asciiTheme="minorHAnsi" w:hAnsiTheme="minorHAnsi"/>
              </w:rPr>
              <w:t>Núm. total al campament:</w:t>
            </w:r>
          </w:p>
        </w:tc>
        <w:tc>
          <w:tcPr>
            <w:tcW w:w="5060" w:type="dxa"/>
            <w:gridSpan w:val="4"/>
            <w:tcBorders>
              <w:top w:val="double" w:sz="6" w:space="0" w:color="auto"/>
              <w:left w:val="nil"/>
              <w:bottom w:val="double" w:sz="6" w:space="0" w:color="auto"/>
              <w:right w:val="double" w:sz="6" w:space="0" w:color="000000"/>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bl>
    <w:p w:rsidR="006A2250" w:rsidRPr="00964875" w:rsidRDefault="006A2250">
      <w:pPr>
        <w:jc w:val="both"/>
        <w:rPr>
          <w:rFonts w:asciiTheme="minorHAnsi" w:hAnsiTheme="minorHAnsi"/>
          <w:b/>
          <w:bCs/>
          <w:caps/>
        </w:rPr>
      </w:pPr>
      <w:r w:rsidRPr="00964875">
        <w:rPr>
          <w:rFonts w:asciiTheme="minorHAnsi" w:hAnsiTheme="minorHAnsi"/>
          <w:b/>
          <w:bCs/>
        </w:rPr>
        <w:br w:type="page"/>
      </w:r>
      <w:r w:rsidRPr="00964875">
        <w:rPr>
          <w:rFonts w:asciiTheme="minorHAnsi" w:hAnsiTheme="minorHAnsi"/>
          <w:b/>
          <w:bCs/>
          <w:caps/>
          <w:sz w:val="22"/>
          <w:szCs w:val="22"/>
        </w:rPr>
        <w:lastRenderedPageBreak/>
        <w:t>21. Ingressos previs.</w:t>
      </w:r>
    </w:p>
    <w:p w:rsidR="006A2250" w:rsidRPr="00964875" w:rsidRDefault="006A2250">
      <w:pPr>
        <w:jc w:val="both"/>
        <w:rPr>
          <w:rFonts w:asciiTheme="minorHAnsi" w:hAnsiTheme="minorHAnsi"/>
          <w:b/>
          <w:bCs/>
        </w:rPr>
      </w:pPr>
    </w:p>
    <w:tbl>
      <w:tblPr>
        <w:tblW w:w="5000" w:type="pct"/>
        <w:tblCellMar>
          <w:left w:w="70" w:type="dxa"/>
          <w:right w:w="70" w:type="dxa"/>
        </w:tblCellMar>
        <w:tblLook w:val="04A0" w:firstRow="1" w:lastRow="0" w:firstColumn="1" w:lastColumn="0" w:noHBand="0" w:noVBand="1"/>
      </w:tblPr>
      <w:tblGrid>
        <w:gridCol w:w="770"/>
        <w:gridCol w:w="1011"/>
        <w:gridCol w:w="1253"/>
        <w:gridCol w:w="851"/>
        <w:gridCol w:w="1231"/>
        <w:gridCol w:w="1003"/>
        <w:gridCol w:w="996"/>
        <w:gridCol w:w="500"/>
        <w:gridCol w:w="728"/>
        <w:gridCol w:w="436"/>
        <w:gridCol w:w="410"/>
      </w:tblGrid>
      <w:tr w:rsidR="006A2250" w:rsidRPr="00964875">
        <w:trPr>
          <w:trHeight w:val="329"/>
        </w:trPr>
        <w:tc>
          <w:tcPr>
            <w:tcW w:w="5000" w:type="pct"/>
            <w:gridSpan w:val="11"/>
            <w:tcBorders>
              <w:top w:val="single" w:sz="4" w:space="0" w:color="auto"/>
              <w:left w:val="single" w:sz="4" w:space="0" w:color="auto"/>
              <w:bottom w:val="single" w:sz="4" w:space="0" w:color="auto"/>
              <w:right w:val="single" w:sz="4" w:space="0" w:color="auto"/>
            </w:tcBorders>
            <w:noWrap/>
            <w:vAlign w:val="bottom"/>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Ingressos Previs</w:t>
            </w:r>
          </w:p>
        </w:tc>
      </w:tr>
      <w:tr w:rsidR="006A2250" w:rsidRPr="00964875">
        <w:trPr>
          <w:trHeight w:val="289"/>
        </w:trPr>
        <w:tc>
          <w:tcPr>
            <w:tcW w:w="969" w:type="pct"/>
            <w:gridSpan w:val="2"/>
            <w:tcBorders>
              <w:top w:val="single" w:sz="4" w:space="0" w:color="auto"/>
              <w:left w:val="single" w:sz="4" w:space="0" w:color="auto"/>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Data</w:t>
            </w:r>
          </w:p>
        </w:tc>
        <w:tc>
          <w:tcPr>
            <w:tcW w:w="1145" w:type="pct"/>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Nº Rebut</w:t>
            </w:r>
          </w:p>
        </w:tc>
        <w:tc>
          <w:tcPr>
            <w:tcW w:w="2030" w:type="pct"/>
            <w:gridSpan w:val="4"/>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Concepte</w:t>
            </w:r>
          </w:p>
        </w:tc>
        <w:tc>
          <w:tcPr>
            <w:tcW w:w="396" w:type="pct"/>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Codi</w:t>
            </w:r>
          </w:p>
        </w:tc>
        <w:tc>
          <w:tcPr>
            <w:tcW w:w="459" w:type="pct"/>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Import</w:t>
            </w:r>
          </w:p>
        </w:tc>
      </w:tr>
      <w:tr w:rsidR="006A2250" w:rsidRPr="00964875">
        <w:trPr>
          <w:trHeight w:val="276"/>
        </w:trPr>
        <w:tc>
          <w:tcPr>
            <w:tcW w:w="969" w:type="pct"/>
            <w:gridSpan w:val="2"/>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76"/>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76"/>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76"/>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76"/>
        </w:trPr>
        <w:tc>
          <w:tcPr>
            <w:tcW w:w="969"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45"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0"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59"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276"/>
        </w:trPr>
        <w:tc>
          <w:tcPr>
            <w:tcW w:w="41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50"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8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63"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70"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46"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4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7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396"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37"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2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289"/>
        </w:trPr>
        <w:tc>
          <w:tcPr>
            <w:tcW w:w="969"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Codi: </w:t>
            </w:r>
          </w:p>
        </w:tc>
        <w:tc>
          <w:tcPr>
            <w:tcW w:w="682"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63"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70"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46"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42"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72"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6"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37" w:type="pct"/>
            <w:tcBorders>
              <w:top w:val="single" w:sz="4" w:space="0" w:color="auto"/>
              <w:left w:val="nil"/>
              <w:bottom w:val="double" w:sz="6" w:space="0" w:color="auto"/>
              <w:right w:val="single" w:sz="4" w:space="0" w:color="auto"/>
            </w:tcBorders>
            <w:shd w:val="clear" w:color="000000" w:fill="D8D8D8"/>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2"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289"/>
        </w:trPr>
        <w:tc>
          <w:tcPr>
            <w:tcW w:w="969"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Total ingressos: </w:t>
            </w:r>
          </w:p>
        </w:tc>
        <w:tc>
          <w:tcPr>
            <w:tcW w:w="682"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63"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70"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46"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42"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72"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37" w:type="pct"/>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2"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263"/>
        </w:trPr>
        <w:tc>
          <w:tcPr>
            <w:tcW w:w="41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50"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8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63"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70"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46"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4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7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396"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37"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2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cantSplit/>
          <w:trHeight w:val="1131"/>
        </w:trPr>
        <w:tc>
          <w:tcPr>
            <w:tcW w:w="419" w:type="pct"/>
            <w:vMerge w:val="restart"/>
            <w:tcBorders>
              <w:top w:val="single" w:sz="4" w:space="0" w:color="auto"/>
              <w:left w:val="single" w:sz="4" w:space="0" w:color="auto"/>
              <w:bottom w:val="single" w:sz="4" w:space="0" w:color="000000"/>
              <w:right w:val="single" w:sz="4" w:space="0" w:color="auto"/>
            </w:tcBorders>
            <w:vAlign w:val="bottom"/>
            <w:hideMark/>
          </w:tcPr>
          <w:p w:rsidR="006A2250" w:rsidRPr="00964875" w:rsidRDefault="006A2250">
            <w:pPr>
              <w:jc w:val="center"/>
              <w:rPr>
                <w:rFonts w:asciiTheme="minorHAnsi" w:hAnsiTheme="minorHAnsi"/>
                <w:b/>
                <w:bCs/>
              </w:rPr>
            </w:pPr>
            <w:r w:rsidRPr="00964875">
              <w:rPr>
                <w:rFonts w:asciiTheme="minorHAnsi" w:hAnsiTheme="minorHAnsi"/>
                <w:b/>
                <w:bCs/>
              </w:rPr>
              <w:t>Llista de codis</w:t>
            </w:r>
          </w:p>
        </w:tc>
        <w:tc>
          <w:tcPr>
            <w:tcW w:w="550"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proofErr w:type="spellStart"/>
            <w:r w:rsidRPr="00964875">
              <w:rPr>
                <w:rFonts w:asciiTheme="minorHAnsi" w:hAnsiTheme="minorHAnsi"/>
                <w:sz w:val="22"/>
                <w:szCs w:val="22"/>
              </w:rPr>
              <w:t>Subv</w:t>
            </w:r>
            <w:proofErr w:type="spellEnd"/>
            <w:r w:rsidRPr="00964875">
              <w:rPr>
                <w:rFonts w:asciiTheme="minorHAnsi" w:hAnsiTheme="minorHAnsi"/>
                <w:sz w:val="22"/>
                <w:szCs w:val="22"/>
              </w:rPr>
              <w:t>. Ordinària</w:t>
            </w:r>
          </w:p>
        </w:tc>
        <w:tc>
          <w:tcPr>
            <w:tcW w:w="682" w:type="pct"/>
            <w:tcBorders>
              <w:top w:val="single" w:sz="4" w:space="0" w:color="auto"/>
              <w:left w:val="single" w:sz="4" w:space="0" w:color="auto"/>
              <w:bottom w:val="single" w:sz="4" w:space="0" w:color="auto"/>
              <w:right w:val="nil"/>
            </w:tcBorders>
            <w:noWrap/>
            <w:vAlign w:val="bottom"/>
            <w:hideMark/>
          </w:tcPr>
          <w:p w:rsidR="006A2250" w:rsidRPr="00964875" w:rsidRDefault="006A2250">
            <w:pPr>
              <w:jc w:val="center"/>
              <w:rPr>
                <w:rFonts w:asciiTheme="minorHAnsi" w:hAnsiTheme="minorHAnsi"/>
                <w:sz w:val="22"/>
                <w:szCs w:val="22"/>
              </w:rPr>
            </w:pPr>
            <w:proofErr w:type="spellStart"/>
            <w:r w:rsidRPr="00964875">
              <w:rPr>
                <w:rFonts w:asciiTheme="minorHAnsi" w:hAnsiTheme="minorHAnsi"/>
                <w:sz w:val="22"/>
                <w:szCs w:val="22"/>
              </w:rPr>
              <w:t>Subv</w:t>
            </w:r>
            <w:proofErr w:type="spellEnd"/>
            <w:r w:rsidRPr="00964875">
              <w:rPr>
                <w:rFonts w:asciiTheme="minorHAnsi" w:hAnsiTheme="minorHAnsi"/>
                <w:sz w:val="22"/>
                <w:szCs w:val="22"/>
              </w:rPr>
              <w:t>. Extra.</w:t>
            </w:r>
          </w:p>
        </w:tc>
        <w:tc>
          <w:tcPr>
            <w:tcW w:w="463" w:type="pct"/>
            <w:tcBorders>
              <w:top w:val="single" w:sz="4" w:space="0" w:color="auto"/>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proofErr w:type="spellStart"/>
            <w:r w:rsidRPr="00964875">
              <w:rPr>
                <w:rFonts w:asciiTheme="minorHAnsi" w:hAnsiTheme="minorHAnsi"/>
                <w:sz w:val="22"/>
                <w:szCs w:val="22"/>
              </w:rPr>
              <w:t>Subv</w:t>
            </w:r>
            <w:proofErr w:type="spellEnd"/>
            <w:r w:rsidRPr="00964875">
              <w:rPr>
                <w:rFonts w:asciiTheme="minorHAnsi" w:hAnsiTheme="minorHAnsi"/>
                <w:sz w:val="22"/>
                <w:szCs w:val="22"/>
              </w:rPr>
              <w:t>. Beques</w:t>
            </w:r>
          </w:p>
        </w:tc>
        <w:tc>
          <w:tcPr>
            <w:tcW w:w="670" w:type="pct"/>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Campanyes Eco.</w:t>
            </w:r>
          </w:p>
        </w:tc>
        <w:tc>
          <w:tcPr>
            <w:tcW w:w="546" w:type="pct"/>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Ingressos Extra.</w:t>
            </w:r>
          </w:p>
        </w:tc>
        <w:tc>
          <w:tcPr>
            <w:tcW w:w="542"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Altres ingressos</w:t>
            </w:r>
          </w:p>
        </w:tc>
        <w:tc>
          <w:tcPr>
            <w:tcW w:w="272" w:type="pct"/>
            <w:tcBorders>
              <w:top w:val="single" w:sz="4" w:space="0" w:color="auto"/>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xml:space="preserve"> </w:t>
            </w:r>
          </w:p>
        </w:tc>
        <w:tc>
          <w:tcPr>
            <w:tcW w:w="237" w:type="pct"/>
            <w:tcBorders>
              <w:top w:val="single" w:sz="4" w:space="0" w:color="auto"/>
              <w:left w:val="single" w:sz="4" w:space="0" w:color="auto"/>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xml:space="preserve"> </w:t>
            </w:r>
          </w:p>
        </w:tc>
        <w:tc>
          <w:tcPr>
            <w:tcW w:w="22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263"/>
        </w:trPr>
        <w:tc>
          <w:tcPr>
            <w:tcW w:w="419" w:type="pct"/>
            <w:vMerge/>
            <w:tcBorders>
              <w:top w:val="single" w:sz="4" w:space="0" w:color="auto"/>
              <w:left w:val="single" w:sz="4" w:space="0" w:color="auto"/>
              <w:bottom w:val="single" w:sz="4" w:space="0" w:color="000000"/>
              <w:right w:val="single" w:sz="4" w:space="0" w:color="auto"/>
            </w:tcBorders>
            <w:vAlign w:val="center"/>
            <w:hideMark/>
          </w:tcPr>
          <w:p w:rsidR="006A2250" w:rsidRPr="00964875" w:rsidRDefault="006A2250">
            <w:pPr>
              <w:rPr>
                <w:rFonts w:asciiTheme="minorHAnsi" w:hAnsiTheme="minorHAnsi"/>
                <w:b/>
                <w:bCs/>
              </w:rPr>
            </w:pPr>
          </w:p>
        </w:tc>
        <w:tc>
          <w:tcPr>
            <w:tcW w:w="550" w:type="pct"/>
            <w:tcBorders>
              <w:top w:val="nil"/>
              <w:left w:val="nil"/>
              <w:bottom w:val="single" w:sz="4" w:space="0" w:color="auto"/>
              <w:right w:val="nil"/>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I.SO</w:t>
            </w:r>
          </w:p>
        </w:tc>
        <w:tc>
          <w:tcPr>
            <w:tcW w:w="682" w:type="pct"/>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I.SE</w:t>
            </w:r>
          </w:p>
        </w:tc>
        <w:tc>
          <w:tcPr>
            <w:tcW w:w="463"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I.SB</w:t>
            </w:r>
          </w:p>
        </w:tc>
        <w:tc>
          <w:tcPr>
            <w:tcW w:w="670"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I.CE</w:t>
            </w:r>
          </w:p>
        </w:tc>
        <w:tc>
          <w:tcPr>
            <w:tcW w:w="54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I.IE</w:t>
            </w:r>
          </w:p>
        </w:tc>
        <w:tc>
          <w:tcPr>
            <w:tcW w:w="542"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I.AI</w:t>
            </w:r>
          </w:p>
        </w:tc>
        <w:tc>
          <w:tcPr>
            <w:tcW w:w="272"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6"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3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2"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bl>
    <w:p w:rsidR="006A2250" w:rsidRPr="00964875" w:rsidRDefault="006A2250">
      <w:pPr>
        <w:jc w:val="both"/>
        <w:rPr>
          <w:rFonts w:asciiTheme="minorHAnsi" w:hAnsiTheme="minorHAnsi"/>
          <w:b/>
          <w:bCs/>
        </w:rPr>
      </w:pPr>
      <w:r w:rsidRPr="00964875">
        <w:rPr>
          <w:rFonts w:asciiTheme="minorHAnsi" w:hAnsiTheme="minorHAnsi"/>
          <w:b/>
          <w:bCs/>
        </w:rPr>
        <w:br w:type="page"/>
      </w:r>
      <w:r w:rsidRPr="00964875">
        <w:rPr>
          <w:rFonts w:asciiTheme="minorHAnsi" w:hAnsiTheme="minorHAnsi"/>
          <w:b/>
          <w:bCs/>
          <w:caps/>
          <w:sz w:val="22"/>
          <w:szCs w:val="22"/>
        </w:rPr>
        <w:lastRenderedPageBreak/>
        <w:t>22. Despeses prèvies</w:t>
      </w:r>
      <w:r w:rsidRPr="00964875">
        <w:rPr>
          <w:rFonts w:asciiTheme="minorHAnsi" w:hAnsiTheme="minorHAnsi"/>
          <w:b/>
          <w:bCs/>
        </w:rPr>
        <w:t>.</w:t>
      </w:r>
    </w:p>
    <w:p w:rsidR="006A2250" w:rsidRPr="00964875" w:rsidRDefault="006A2250">
      <w:pPr>
        <w:rPr>
          <w:rFonts w:asciiTheme="minorHAnsi" w:hAnsiTheme="minorHAnsi"/>
          <w:b/>
          <w:bCs/>
          <w:sz w:val="22"/>
          <w:szCs w:val="22"/>
        </w:rPr>
      </w:pPr>
    </w:p>
    <w:tbl>
      <w:tblPr>
        <w:tblW w:w="5000" w:type="pct"/>
        <w:tblCellMar>
          <w:left w:w="70" w:type="dxa"/>
          <w:right w:w="70" w:type="dxa"/>
        </w:tblCellMar>
        <w:tblLook w:val="04A0" w:firstRow="1" w:lastRow="0" w:firstColumn="1" w:lastColumn="0" w:noHBand="0" w:noVBand="1"/>
      </w:tblPr>
      <w:tblGrid>
        <w:gridCol w:w="774"/>
        <w:gridCol w:w="894"/>
        <w:gridCol w:w="1233"/>
        <w:gridCol w:w="1047"/>
        <w:gridCol w:w="930"/>
        <w:gridCol w:w="727"/>
        <w:gridCol w:w="870"/>
        <w:gridCol w:w="1160"/>
        <w:gridCol w:w="716"/>
        <w:gridCol w:w="431"/>
        <w:gridCol w:w="407"/>
      </w:tblGrid>
      <w:tr w:rsidR="006A2250" w:rsidRPr="00964875">
        <w:trPr>
          <w:trHeight w:val="209"/>
        </w:trPr>
        <w:tc>
          <w:tcPr>
            <w:tcW w:w="5000" w:type="pct"/>
            <w:gridSpan w:val="11"/>
            <w:tcBorders>
              <w:top w:val="single" w:sz="4" w:space="0" w:color="auto"/>
              <w:left w:val="single" w:sz="4" w:space="0" w:color="auto"/>
              <w:bottom w:val="single" w:sz="4" w:space="0" w:color="auto"/>
              <w:right w:val="single" w:sz="4" w:space="0" w:color="auto"/>
            </w:tcBorders>
            <w:noWrap/>
            <w:vAlign w:val="bottom"/>
            <w:hideMark/>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Despeses Prèvies</w:t>
            </w:r>
          </w:p>
        </w:tc>
      </w:tr>
      <w:tr w:rsidR="006A2250" w:rsidRPr="00964875">
        <w:trPr>
          <w:trHeight w:val="184"/>
        </w:trPr>
        <w:tc>
          <w:tcPr>
            <w:tcW w:w="837" w:type="pct"/>
            <w:gridSpan w:val="2"/>
            <w:tcBorders>
              <w:top w:val="single" w:sz="4" w:space="0" w:color="auto"/>
              <w:left w:val="single" w:sz="4" w:space="0" w:color="auto"/>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Data</w:t>
            </w:r>
          </w:p>
        </w:tc>
        <w:tc>
          <w:tcPr>
            <w:tcW w:w="1257" w:type="pct"/>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Nº Factura</w:t>
            </w:r>
          </w:p>
        </w:tc>
        <w:tc>
          <w:tcPr>
            <w:tcW w:w="2038" w:type="pct"/>
            <w:gridSpan w:val="4"/>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Concepte</w:t>
            </w:r>
          </w:p>
        </w:tc>
        <w:tc>
          <w:tcPr>
            <w:tcW w:w="397" w:type="pct"/>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Codi</w:t>
            </w:r>
          </w:p>
        </w:tc>
        <w:tc>
          <w:tcPr>
            <w:tcW w:w="471" w:type="pct"/>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Import</w:t>
            </w:r>
          </w:p>
        </w:tc>
      </w:tr>
      <w:tr w:rsidR="006A2250" w:rsidRPr="00964875">
        <w:trPr>
          <w:trHeight w:val="177"/>
        </w:trPr>
        <w:tc>
          <w:tcPr>
            <w:tcW w:w="837" w:type="pct"/>
            <w:gridSpan w:val="2"/>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8"/>
        </w:trPr>
        <w:tc>
          <w:tcPr>
            <w:tcW w:w="837" w:type="pct"/>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257"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038" w:type="pct"/>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471" w:type="pct"/>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160"/>
        </w:trPr>
        <w:tc>
          <w:tcPr>
            <w:tcW w:w="38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4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7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7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1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0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81"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3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397"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42" w:type="pct"/>
            <w:tcBorders>
              <w:top w:val="nil"/>
              <w:left w:val="nil"/>
              <w:bottom w:val="nil"/>
              <w:right w:val="nil"/>
            </w:tcBorders>
            <w:noWrap/>
            <w:vAlign w:val="center"/>
            <w:hideMark/>
          </w:tcPr>
          <w:p w:rsidR="006A2250" w:rsidRPr="00964875" w:rsidRDefault="006A2250">
            <w:pPr>
              <w:rPr>
                <w:rFonts w:asciiTheme="minorHAnsi" w:hAnsiTheme="minorHAnsi"/>
              </w:rPr>
            </w:pPr>
          </w:p>
        </w:tc>
        <w:tc>
          <w:tcPr>
            <w:tcW w:w="22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Codi: </w:t>
            </w:r>
          </w:p>
        </w:tc>
        <w:tc>
          <w:tcPr>
            <w:tcW w:w="67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single" w:sz="4" w:space="0" w:color="auto"/>
              <w:left w:val="nil"/>
              <w:bottom w:val="double" w:sz="6" w:space="0" w:color="auto"/>
              <w:right w:val="single" w:sz="4" w:space="0" w:color="auto"/>
            </w:tcBorders>
            <w:shd w:val="clear" w:color="000000" w:fill="D8D8D8"/>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Pressupostat: </w:t>
            </w:r>
          </w:p>
        </w:tc>
        <w:tc>
          <w:tcPr>
            <w:tcW w:w="67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Despeses d'avui: </w:t>
            </w:r>
          </w:p>
        </w:tc>
        <w:tc>
          <w:tcPr>
            <w:tcW w:w="67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Total disponible: </w:t>
            </w:r>
          </w:p>
        </w:tc>
        <w:tc>
          <w:tcPr>
            <w:tcW w:w="67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77"/>
        </w:trPr>
        <w:tc>
          <w:tcPr>
            <w:tcW w:w="38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4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7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7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1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0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81"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3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397"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42" w:type="pct"/>
            <w:tcBorders>
              <w:top w:val="nil"/>
              <w:left w:val="nil"/>
              <w:bottom w:val="nil"/>
              <w:right w:val="nil"/>
            </w:tcBorders>
            <w:noWrap/>
            <w:vAlign w:val="center"/>
            <w:hideMark/>
          </w:tcPr>
          <w:p w:rsidR="006A2250" w:rsidRPr="00964875" w:rsidRDefault="006A2250">
            <w:pPr>
              <w:rPr>
                <w:rFonts w:asciiTheme="minorHAnsi" w:hAnsiTheme="minorHAnsi"/>
              </w:rPr>
            </w:pPr>
          </w:p>
        </w:tc>
        <w:tc>
          <w:tcPr>
            <w:tcW w:w="22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Codi: </w:t>
            </w:r>
          </w:p>
        </w:tc>
        <w:tc>
          <w:tcPr>
            <w:tcW w:w="67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single" w:sz="4" w:space="0" w:color="auto"/>
              <w:left w:val="nil"/>
              <w:bottom w:val="double" w:sz="6" w:space="0" w:color="auto"/>
              <w:right w:val="single" w:sz="4" w:space="0" w:color="auto"/>
            </w:tcBorders>
            <w:shd w:val="clear" w:color="000000" w:fill="D8D8D8"/>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Pressupostat: </w:t>
            </w:r>
          </w:p>
        </w:tc>
        <w:tc>
          <w:tcPr>
            <w:tcW w:w="67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Despeses d'avui: </w:t>
            </w:r>
          </w:p>
        </w:tc>
        <w:tc>
          <w:tcPr>
            <w:tcW w:w="67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84"/>
        </w:trPr>
        <w:tc>
          <w:tcPr>
            <w:tcW w:w="837" w:type="pct"/>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2"/>
                <w:szCs w:val="22"/>
              </w:rPr>
            </w:pPr>
            <w:r w:rsidRPr="00964875">
              <w:rPr>
                <w:rFonts w:asciiTheme="minorHAnsi" w:hAnsiTheme="minorHAnsi"/>
                <w:b/>
                <w:bCs/>
                <w:sz w:val="22"/>
                <w:szCs w:val="22"/>
              </w:rPr>
              <w:t xml:space="preserve">Total disponible: </w:t>
            </w:r>
          </w:p>
        </w:tc>
        <w:tc>
          <w:tcPr>
            <w:tcW w:w="67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78"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51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04"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481"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63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242" w:type="pct"/>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229" w:type="pct"/>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77"/>
        </w:trPr>
        <w:tc>
          <w:tcPr>
            <w:tcW w:w="38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4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7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78"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51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04"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481"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639" w:type="pct"/>
            <w:tcBorders>
              <w:top w:val="nil"/>
              <w:left w:val="nil"/>
              <w:bottom w:val="single" w:sz="4" w:space="0" w:color="auto"/>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397"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242" w:type="pct"/>
            <w:tcBorders>
              <w:top w:val="nil"/>
              <w:left w:val="nil"/>
              <w:bottom w:val="nil"/>
              <w:right w:val="nil"/>
            </w:tcBorders>
            <w:noWrap/>
            <w:vAlign w:val="center"/>
            <w:hideMark/>
          </w:tcPr>
          <w:p w:rsidR="006A2250" w:rsidRPr="00964875" w:rsidRDefault="006A2250">
            <w:pPr>
              <w:rPr>
                <w:rFonts w:asciiTheme="minorHAnsi" w:hAnsiTheme="minorHAnsi"/>
              </w:rPr>
            </w:pPr>
          </w:p>
        </w:tc>
        <w:tc>
          <w:tcPr>
            <w:tcW w:w="22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cantSplit/>
          <w:trHeight w:val="730"/>
        </w:trPr>
        <w:tc>
          <w:tcPr>
            <w:tcW w:w="388" w:type="pct"/>
            <w:vMerge w:val="restart"/>
            <w:tcBorders>
              <w:top w:val="single" w:sz="4" w:space="0" w:color="auto"/>
              <w:left w:val="single" w:sz="4" w:space="0" w:color="auto"/>
              <w:bottom w:val="single" w:sz="4" w:space="0" w:color="000000"/>
              <w:right w:val="single" w:sz="4" w:space="0" w:color="auto"/>
            </w:tcBorders>
            <w:vAlign w:val="bottom"/>
            <w:hideMark/>
          </w:tcPr>
          <w:p w:rsidR="006A2250" w:rsidRPr="00964875" w:rsidRDefault="006A2250">
            <w:pPr>
              <w:jc w:val="center"/>
              <w:rPr>
                <w:rFonts w:asciiTheme="minorHAnsi" w:hAnsiTheme="minorHAnsi"/>
                <w:b/>
                <w:bCs/>
              </w:rPr>
            </w:pPr>
            <w:r w:rsidRPr="00964875">
              <w:rPr>
                <w:rFonts w:asciiTheme="minorHAnsi" w:hAnsiTheme="minorHAnsi"/>
                <w:b/>
                <w:bCs/>
              </w:rPr>
              <w:t>Llista de codis</w:t>
            </w:r>
          </w:p>
        </w:tc>
        <w:tc>
          <w:tcPr>
            <w:tcW w:w="449"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Menjar</w:t>
            </w:r>
          </w:p>
        </w:tc>
        <w:tc>
          <w:tcPr>
            <w:tcW w:w="679" w:type="pct"/>
            <w:tcBorders>
              <w:top w:val="single" w:sz="4" w:space="0" w:color="auto"/>
              <w:left w:val="single" w:sz="4" w:space="0" w:color="auto"/>
              <w:bottom w:val="single" w:sz="4" w:space="0" w:color="auto"/>
              <w:right w:val="nil"/>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Allotjament</w:t>
            </w:r>
          </w:p>
        </w:tc>
        <w:tc>
          <w:tcPr>
            <w:tcW w:w="578" w:type="pct"/>
            <w:tcBorders>
              <w:top w:val="single" w:sz="4" w:space="0" w:color="auto"/>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Transport</w:t>
            </w:r>
          </w:p>
        </w:tc>
        <w:tc>
          <w:tcPr>
            <w:tcW w:w="514" w:type="pct"/>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Mat. Fungible</w:t>
            </w:r>
          </w:p>
        </w:tc>
        <w:tc>
          <w:tcPr>
            <w:tcW w:w="404" w:type="pct"/>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Mat. Tècnic</w:t>
            </w:r>
          </w:p>
        </w:tc>
        <w:tc>
          <w:tcPr>
            <w:tcW w:w="481"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Benzina</w:t>
            </w:r>
          </w:p>
        </w:tc>
        <w:tc>
          <w:tcPr>
            <w:tcW w:w="639" w:type="pct"/>
            <w:tcBorders>
              <w:top w:val="nil"/>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Farmaciola</w:t>
            </w:r>
          </w:p>
        </w:tc>
        <w:tc>
          <w:tcPr>
            <w:tcW w:w="397" w:type="pct"/>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Extres</w:t>
            </w:r>
          </w:p>
        </w:tc>
        <w:tc>
          <w:tcPr>
            <w:tcW w:w="242" w:type="pct"/>
            <w:tcBorders>
              <w:top w:val="single" w:sz="4" w:space="0" w:color="auto"/>
              <w:left w:val="single" w:sz="4" w:space="0" w:color="auto"/>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xml:space="preserve"> </w:t>
            </w:r>
          </w:p>
        </w:tc>
        <w:tc>
          <w:tcPr>
            <w:tcW w:w="22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168"/>
        </w:trPr>
        <w:tc>
          <w:tcPr>
            <w:tcW w:w="388" w:type="pct"/>
            <w:vMerge/>
            <w:tcBorders>
              <w:top w:val="single" w:sz="4" w:space="0" w:color="auto"/>
              <w:left w:val="single" w:sz="4" w:space="0" w:color="auto"/>
              <w:bottom w:val="single" w:sz="4" w:space="0" w:color="000000"/>
              <w:right w:val="single" w:sz="4" w:space="0" w:color="auto"/>
            </w:tcBorders>
            <w:vAlign w:val="center"/>
            <w:hideMark/>
          </w:tcPr>
          <w:p w:rsidR="006A2250" w:rsidRPr="00964875" w:rsidRDefault="006A2250">
            <w:pPr>
              <w:rPr>
                <w:rFonts w:asciiTheme="minorHAnsi" w:hAnsiTheme="minorHAnsi"/>
                <w:b/>
                <w:bCs/>
              </w:rPr>
            </w:pPr>
          </w:p>
        </w:tc>
        <w:tc>
          <w:tcPr>
            <w:tcW w:w="449" w:type="pct"/>
            <w:tcBorders>
              <w:top w:val="nil"/>
              <w:left w:val="nil"/>
              <w:bottom w:val="single" w:sz="4" w:space="0" w:color="auto"/>
              <w:right w:val="nil"/>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D.ME</w:t>
            </w:r>
          </w:p>
        </w:tc>
        <w:tc>
          <w:tcPr>
            <w:tcW w:w="679" w:type="pct"/>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D.ALL</w:t>
            </w:r>
          </w:p>
        </w:tc>
        <w:tc>
          <w:tcPr>
            <w:tcW w:w="578"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D.TR</w:t>
            </w:r>
          </w:p>
        </w:tc>
        <w:tc>
          <w:tcPr>
            <w:tcW w:w="514"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D.MF</w:t>
            </w:r>
          </w:p>
        </w:tc>
        <w:tc>
          <w:tcPr>
            <w:tcW w:w="404"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D.MT</w:t>
            </w:r>
          </w:p>
        </w:tc>
        <w:tc>
          <w:tcPr>
            <w:tcW w:w="481"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D.BZ</w:t>
            </w:r>
          </w:p>
        </w:tc>
        <w:tc>
          <w:tcPr>
            <w:tcW w:w="639"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D.FA</w:t>
            </w:r>
          </w:p>
        </w:tc>
        <w:tc>
          <w:tcPr>
            <w:tcW w:w="397"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D.EX</w:t>
            </w:r>
          </w:p>
        </w:tc>
        <w:tc>
          <w:tcPr>
            <w:tcW w:w="242" w:type="pct"/>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9" w:type="pct"/>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bl>
    <w:p w:rsidR="006A2250" w:rsidRPr="00964875" w:rsidRDefault="006A2250">
      <w:pPr>
        <w:rPr>
          <w:rFonts w:asciiTheme="minorHAnsi" w:hAnsiTheme="minorHAnsi"/>
          <w:b/>
          <w:bCs/>
        </w:rPr>
      </w:pPr>
      <w:r w:rsidRPr="00964875">
        <w:rPr>
          <w:rFonts w:asciiTheme="minorHAnsi" w:hAnsiTheme="minorHAnsi"/>
          <w:b/>
          <w:bCs/>
        </w:rPr>
        <w:br w:type="page"/>
      </w:r>
      <w:r w:rsidRPr="00964875">
        <w:rPr>
          <w:rFonts w:asciiTheme="minorHAnsi" w:hAnsiTheme="minorHAnsi"/>
          <w:b/>
          <w:bCs/>
          <w:caps/>
          <w:sz w:val="22"/>
          <w:szCs w:val="22"/>
        </w:rPr>
        <w:lastRenderedPageBreak/>
        <w:t>23. Despeses per dia</w:t>
      </w:r>
      <w:r w:rsidRPr="00964875">
        <w:rPr>
          <w:rFonts w:asciiTheme="minorHAnsi" w:hAnsiTheme="minorHAnsi"/>
          <w:b/>
          <w:bCs/>
        </w:rPr>
        <w:t>.</w:t>
      </w:r>
    </w:p>
    <w:p w:rsidR="006A2250" w:rsidRPr="00964875" w:rsidRDefault="006A2250">
      <w:pPr>
        <w:rPr>
          <w:rFonts w:asciiTheme="minorHAnsi" w:hAnsiTheme="minorHAnsi"/>
          <w:b/>
          <w:bCs/>
          <w:sz w:val="22"/>
          <w:szCs w:val="22"/>
        </w:rPr>
      </w:pPr>
    </w:p>
    <w:tbl>
      <w:tblPr>
        <w:tblW w:w="9809" w:type="dxa"/>
        <w:tblInd w:w="56" w:type="dxa"/>
        <w:tblCellMar>
          <w:left w:w="70" w:type="dxa"/>
          <w:right w:w="70" w:type="dxa"/>
        </w:tblCellMar>
        <w:tblLook w:val="04A0" w:firstRow="1" w:lastRow="0" w:firstColumn="1" w:lastColumn="0" w:noHBand="0" w:noVBand="1"/>
      </w:tblPr>
      <w:tblGrid>
        <w:gridCol w:w="658"/>
        <w:gridCol w:w="789"/>
        <w:gridCol w:w="1193"/>
        <w:gridCol w:w="1015"/>
        <w:gridCol w:w="903"/>
        <w:gridCol w:w="710"/>
        <w:gridCol w:w="845"/>
        <w:gridCol w:w="1122"/>
        <w:gridCol w:w="1155"/>
        <w:gridCol w:w="709"/>
        <w:gridCol w:w="710"/>
      </w:tblGrid>
      <w:tr w:rsidR="006A2250" w:rsidRPr="00964875">
        <w:trPr>
          <w:trHeight w:val="119"/>
        </w:trPr>
        <w:tc>
          <w:tcPr>
            <w:tcW w:w="9809" w:type="dxa"/>
            <w:gridSpan w:val="11"/>
            <w:tcBorders>
              <w:top w:val="single" w:sz="4" w:space="0" w:color="auto"/>
              <w:left w:val="single" w:sz="4" w:space="0" w:color="auto"/>
              <w:bottom w:val="single" w:sz="4" w:space="0" w:color="auto"/>
              <w:right w:val="single" w:sz="4" w:space="0" w:color="000000"/>
            </w:tcBorders>
            <w:noWrap/>
            <w:vAlign w:val="center"/>
            <w:hideMark/>
          </w:tcPr>
          <w:p w:rsidR="006A2250" w:rsidRPr="00964875" w:rsidRDefault="006A2250">
            <w:pPr>
              <w:jc w:val="center"/>
              <w:rPr>
                <w:rFonts w:asciiTheme="minorHAnsi" w:hAnsiTheme="minorHAnsi"/>
                <w:sz w:val="28"/>
                <w:szCs w:val="28"/>
              </w:rPr>
            </w:pPr>
            <w:r w:rsidRPr="00964875">
              <w:rPr>
                <w:rFonts w:asciiTheme="minorHAnsi" w:hAnsiTheme="minorHAnsi"/>
                <w:b/>
                <w:bCs/>
                <w:sz w:val="28"/>
                <w:szCs w:val="28"/>
              </w:rPr>
              <w:t>Despeses per dia</w:t>
            </w:r>
          </w:p>
        </w:tc>
      </w:tr>
      <w:tr w:rsidR="006A2250" w:rsidRPr="00964875">
        <w:trPr>
          <w:trHeight w:val="106"/>
        </w:trPr>
        <w:tc>
          <w:tcPr>
            <w:tcW w:w="1447" w:type="dxa"/>
            <w:gridSpan w:val="2"/>
            <w:tcBorders>
              <w:top w:val="single" w:sz="4" w:space="0" w:color="auto"/>
              <w:left w:val="single" w:sz="4" w:space="0" w:color="auto"/>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Data</w:t>
            </w:r>
          </w:p>
        </w:tc>
        <w:tc>
          <w:tcPr>
            <w:tcW w:w="2208" w:type="dxa"/>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Nº Factura</w:t>
            </w:r>
          </w:p>
        </w:tc>
        <w:tc>
          <w:tcPr>
            <w:tcW w:w="3580" w:type="dxa"/>
            <w:gridSpan w:val="4"/>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Concepte</w:t>
            </w:r>
          </w:p>
        </w:tc>
        <w:tc>
          <w:tcPr>
            <w:tcW w:w="1155" w:type="dxa"/>
            <w:tcBorders>
              <w:top w:val="nil"/>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Codi</w:t>
            </w:r>
          </w:p>
        </w:tc>
        <w:tc>
          <w:tcPr>
            <w:tcW w:w="1419" w:type="dxa"/>
            <w:gridSpan w:val="2"/>
            <w:tcBorders>
              <w:top w:val="single" w:sz="4" w:space="0" w:color="auto"/>
              <w:left w:val="nil"/>
              <w:bottom w:val="double" w:sz="6" w:space="0" w:color="auto"/>
              <w:right w:val="single" w:sz="4" w:space="0" w:color="auto"/>
            </w:tcBorders>
            <w:noWrap/>
            <w:vAlign w:val="center"/>
            <w:hideMark/>
          </w:tcPr>
          <w:p w:rsidR="006A2250" w:rsidRPr="00964875" w:rsidRDefault="006A2250">
            <w:pPr>
              <w:jc w:val="center"/>
              <w:rPr>
                <w:rFonts w:asciiTheme="minorHAnsi" w:hAnsiTheme="minorHAnsi"/>
                <w:b/>
                <w:bCs/>
              </w:rPr>
            </w:pPr>
            <w:r w:rsidRPr="00964875">
              <w:rPr>
                <w:rFonts w:asciiTheme="minorHAnsi" w:hAnsiTheme="minorHAnsi"/>
                <w:b/>
                <w:bCs/>
              </w:rPr>
              <w:t>Import</w:t>
            </w:r>
          </w:p>
        </w:tc>
      </w:tr>
      <w:tr w:rsidR="006A2250" w:rsidRPr="00964875">
        <w:trPr>
          <w:trHeight w:val="100"/>
        </w:trPr>
        <w:tc>
          <w:tcPr>
            <w:tcW w:w="1447" w:type="dxa"/>
            <w:gridSpan w:val="2"/>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6"/>
        </w:trPr>
        <w:tc>
          <w:tcPr>
            <w:tcW w:w="1447" w:type="dxa"/>
            <w:gridSpan w:val="2"/>
            <w:tcBorders>
              <w:top w:val="single" w:sz="4" w:space="0" w:color="auto"/>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2208"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3580" w:type="dxa"/>
            <w:gridSpan w:val="4"/>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1419" w:type="dxa"/>
            <w:gridSpan w:val="2"/>
            <w:tcBorders>
              <w:top w:val="single" w:sz="4" w:space="0" w:color="auto"/>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r>
      <w:tr w:rsidR="006A2250" w:rsidRPr="00964875">
        <w:trPr>
          <w:trHeight w:val="91"/>
        </w:trPr>
        <w:tc>
          <w:tcPr>
            <w:tcW w:w="658"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89"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9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01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90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84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22"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5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09" w:type="dxa"/>
            <w:tcBorders>
              <w:top w:val="nil"/>
              <w:left w:val="nil"/>
              <w:bottom w:val="nil"/>
              <w:right w:val="nil"/>
            </w:tcBorders>
            <w:noWrap/>
            <w:vAlign w:val="center"/>
            <w:hideMark/>
          </w:tcPr>
          <w:p w:rsidR="006A2250" w:rsidRPr="00964875" w:rsidRDefault="006A2250">
            <w:pPr>
              <w:rPr>
                <w:rFonts w:asciiTheme="minorHAnsi" w:hAnsiTheme="minorHAnsi"/>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Codi: </w:t>
            </w:r>
          </w:p>
        </w:tc>
        <w:tc>
          <w:tcPr>
            <w:tcW w:w="1193"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single" w:sz="4" w:space="0" w:color="auto"/>
              <w:left w:val="nil"/>
              <w:bottom w:val="double" w:sz="6" w:space="0" w:color="auto"/>
              <w:right w:val="single" w:sz="4" w:space="0" w:color="auto"/>
            </w:tcBorders>
            <w:shd w:val="clear" w:color="000000" w:fill="D8D8D8"/>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Disponible ahir: </w:t>
            </w:r>
          </w:p>
        </w:tc>
        <w:tc>
          <w:tcPr>
            <w:tcW w:w="119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Despeses d'avui: </w:t>
            </w:r>
          </w:p>
        </w:tc>
        <w:tc>
          <w:tcPr>
            <w:tcW w:w="1193"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Total disponible: </w:t>
            </w:r>
          </w:p>
        </w:tc>
        <w:tc>
          <w:tcPr>
            <w:tcW w:w="119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0"/>
        </w:trPr>
        <w:tc>
          <w:tcPr>
            <w:tcW w:w="658" w:type="dxa"/>
            <w:tcBorders>
              <w:top w:val="nil"/>
              <w:left w:val="nil"/>
              <w:bottom w:val="nil"/>
              <w:right w:val="nil"/>
            </w:tcBorders>
            <w:noWrap/>
            <w:vAlign w:val="bottom"/>
            <w:hideMark/>
          </w:tcPr>
          <w:p w:rsidR="006A2250" w:rsidRPr="00964875" w:rsidRDefault="006A2250">
            <w:pPr>
              <w:rPr>
                <w:rFonts w:asciiTheme="minorHAnsi" w:hAnsiTheme="minorHAnsi"/>
                <w:sz w:val="20"/>
                <w:szCs w:val="20"/>
              </w:rPr>
            </w:pPr>
          </w:p>
        </w:tc>
        <w:tc>
          <w:tcPr>
            <w:tcW w:w="789" w:type="dxa"/>
            <w:tcBorders>
              <w:top w:val="nil"/>
              <w:left w:val="nil"/>
              <w:bottom w:val="nil"/>
              <w:right w:val="nil"/>
            </w:tcBorders>
            <w:noWrap/>
            <w:vAlign w:val="bottom"/>
            <w:hideMark/>
          </w:tcPr>
          <w:p w:rsidR="006A2250" w:rsidRPr="00964875" w:rsidRDefault="006A2250">
            <w:pPr>
              <w:rPr>
                <w:rFonts w:asciiTheme="minorHAnsi" w:hAnsiTheme="minorHAnsi"/>
                <w:sz w:val="20"/>
                <w:szCs w:val="20"/>
              </w:rPr>
            </w:pPr>
          </w:p>
        </w:tc>
        <w:tc>
          <w:tcPr>
            <w:tcW w:w="119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01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90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84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22"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5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09" w:type="dxa"/>
            <w:tcBorders>
              <w:top w:val="nil"/>
              <w:left w:val="nil"/>
              <w:bottom w:val="nil"/>
              <w:right w:val="nil"/>
            </w:tcBorders>
            <w:noWrap/>
            <w:vAlign w:val="center"/>
            <w:hideMark/>
          </w:tcPr>
          <w:p w:rsidR="006A2250" w:rsidRPr="00964875" w:rsidRDefault="006A2250">
            <w:pPr>
              <w:rPr>
                <w:rFonts w:asciiTheme="minorHAnsi" w:hAnsiTheme="minorHAnsi"/>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Codi: </w:t>
            </w:r>
          </w:p>
        </w:tc>
        <w:tc>
          <w:tcPr>
            <w:tcW w:w="1193"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single" w:sz="4" w:space="0" w:color="auto"/>
              <w:left w:val="nil"/>
              <w:bottom w:val="double" w:sz="6" w:space="0" w:color="auto"/>
              <w:right w:val="single" w:sz="4" w:space="0" w:color="auto"/>
            </w:tcBorders>
            <w:shd w:val="clear" w:color="000000" w:fill="D8D8D8"/>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single" w:sz="4" w:space="0" w:color="auto"/>
              <w:left w:val="nil"/>
              <w:bottom w:val="double" w:sz="6" w:space="0" w:color="auto"/>
              <w:right w:val="single" w:sz="4" w:space="0" w:color="auto"/>
            </w:tcBorders>
            <w:shd w:val="clear" w:color="000000" w:fill="D8D8D8"/>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Disponible ahir: </w:t>
            </w:r>
          </w:p>
        </w:tc>
        <w:tc>
          <w:tcPr>
            <w:tcW w:w="119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Despeses d'avui: </w:t>
            </w:r>
          </w:p>
        </w:tc>
        <w:tc>
          <w:tcPr>
            <w:tcW w:w="1193"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double" w:sz="6"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double" w:sz="6"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6"/>
        </w:trPr>
        <w:tc>
          <w:tcPr>
            <w:tcW w:w="1447" w:type="dxa"/>
            <w:gridSpan w:val="2"/>
            <w:tcBorders>
              <w:top w:val="nil"/>
              <w:left w:val="nil"/>
              <w:bottom w:val="nil"/>
              <w:right w:val="single" w:sz="4" w:space="0" w:color="000000"/>
            </w:tcBorders>
            <w:noWrap/>
            <w:vAlign w:val="bottom"/>
            <w:hideMark/>
          </w:tcPr>
          <w:p w:rsidR="006A2250" w:rsidRPr="00964875" w:rsidRDefault="006A2250">
            <w:pPr>
              <w:jc w:val="right"/>
              <w:rPr>
                <w:rFonts w:asciiTheme="minorHAnsi" w:hAnsiTheme="minorHAnsi"/>
                <w:b/>
                <w:bCs/>
                <w:sz w:val="20"/>
                <w:szCs w:val="20"/>
              </w:rPr>
            </w:pPr>
            <w:r w:rsidRPr="00964875">
              <w:rPr>
                <w:rFonts w:asciiTheme="minorHAnsi" w:hAnsiTheme="minorHAnsi"/>
                <w:b/>
                <w:bCs/>
                <w:sz w:val="20"/>
                <w:szCs w:val="20"/>
              </w:rPr>
              <w:t xml:space="preserve">Total disponible: </w:t>
            </w:r>
          </w:p>
        </w:tc>
        <w:tc>
          <w:tcPr>
            <w:tcW w:w="119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01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903"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84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22"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709" w:type="dxa"/>
            <w:tcBorders>
              <w:top w:val="nil"/>
              <w:left w:val="nil"/>
              <w:bottom w:val="single" w:sz="4" w:space="0" w:color="auto"/>
              <w:right w:val="single" w:sz="4" w:space="0" w:color="auto"/>
            </w:tcBorders>
            <w:noWrap/>
            <w:vAlign w:val="center"/>
            <w:hideMark/>
          </w:tcPr>
          <w:p w:rsidR="006A2250" w:rsidRPr="00964875" w:rsidRDefault="006A2250">
            <w:pPr>
              <w:rPr>
                <w:rFonts w:asciiTheme="minorHAnsi" w:hAnsiTheme="minorHAnsi"/>
              </w:rPr>
            </w:pPr>
            <w:r w:rsidRPr="00964875">
              <w:rPr>
                <w:rFonts w:asciiTheme="minorHAnsi" w:hAnsiTheme="minorHAnsi"/>
              </w:rPr>
              <w:t> </w:t>
            </w:r>
          </w:p>
        </w:tc>
        <w:tc>
          <w:tcPr>
            <w:tcW w:w="710" w:type="dxa"/>
            <w:tcBorders>
              <w:top w:val="nil"/>
              <w:left w:val="nil"/>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trHeight w:val="100"/>
        </w:trPr>
        <w:tc>
          <w:tcPr>
            <w:tcW w:w="658"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89"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9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01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903"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84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1122" w:type="dxa"/>
            <w:tcBorders>
              <w:top w:val="nil"/>
              <w:left w:val="nil"/>
              <w:bottom w:val="single" w:sz="4" w:space="0" w:color="auto"/>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c>
          <w:tcPr>
            <w:tcW w:w="1155"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c>
          <w:tcPr>
            <w:tcW w:w="709" w:type="dxa"/>
            <w:tcBorders>
              <w:top w:val="nil"/>
              <w:left w:val="nil"/>
              <w:bottom w:val="nil"/>
              <w:right w:val="nil"/>
            </w:tcBorders>
            <w:noWrap/>
            <w:vAlign w:val="center"/>
            <w:hideMark/>
          </w:tcPr>
          <w:p w:rsidR="006A2250" w:rsidRPr="00964875" w:rsidRDefault="006A2250">
            <w:pPr>
              <w:rPr>
                <w:rFonts w:asciiTheme="minorHAnsi" w:hAnsiTheme="minorHAnsi"/>
              </w:rPr>
            </w:pP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p>
        </w:tc>
      </w:tr>
      <w:tr w:rsidR="006A2250" w:rsidRPr="00964875">
        <w:trPr>
          <w:cantSplit/>
          <w:trHeight w:val="416"/>
        </w:trPr>
        <w:tc>
          <w:tcPr>
            <w:tcW w:w="658" w:type="dxa"/>
            <w:vMerge w:val="restart"/>
            <w:tcBorders>
              <w:top w:val="single" w:sz="4" w:space="0" w:color="auto"/>
              <w:left w:val="single" w:sz="4" w:space="0" w:color="auto"/>
              <w:bottom w:val="single" w:sz="4" w:space="0" w:color="000000"/>
              <w:right w:val="single" w:sz="4" w:space="0" w:color="auto"/>
            </w:tcBorders>
            <w:vAlign w:val="bottom"/>
            <w:hideMark/>
          </w:tcPr>
          <w:p w:rsidR="006A2250" w:rsidRPr="00964875" w:rsidRDefault="006A2250">
            <w:pPr>
              <w:jc w:val="center"/>
              <w:rPr>
                <w:rFonts w:asciiTheme="minorHAnsi" w:hAnsiTheme="minorHAnsi"/>
                <w:b/>
                <w:bCs/>
              </w:rPr>
            </w:pPr>
            <w:r w:rsidRPr="00964875">
              <w:rPr>
                <w:rFonts w:asciiTheme="minorHAnsi" w:hAnsiTheme="minorHAnsi"/>
                <w:b/>
                <w:bCs/>
              </w:rPr>
              <w:t>Llista de codis</w:t>
            </w:r>
          </w:p>
        </w:tc>
        <w:tc>
          <w:tcPr>
            <w:tcW w:w="789" w:type="dxa"/>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Menjar</w:t>
            </w:r>
          </w:p>
        </w:tc>
        <w:tc>
          <w:tcPr>
            <w:tcW w:w="1193" w:type="dxa"/>
            <w:tcBorders>
              <w:top w:val="single" w:sz="4" w:space="0" w:color="auto"/>
              <w:left w:val="single" w:sz="4" w:space="0" w:color="auto"/>
              <w:bottom w:val="single" w:sz="4" w:space="0" w:color="auto"/>
              <w:right w:val="nil"/>
            </w:tcBorders>
            <w:noWrap/>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Allotjament</w:t>
            </w:r>
          </w:p>
        </w:tc>
        <w:tc>
          <w:tcPr>
            <w:tcW w:w="1015" w:type="dxa"/>
            <w:tcBorders>
              <w:top w:val="single" w:sz="4" w:space="0" w:color="auto"/>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Transport</w:t>
            </w:r>
          </w:p>
        </w:tc>
        <w:tc>
          <w:tcPr>
            <w:tcW w:w="903" w:type="dxa"/>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Mat. Fungible</w:t>
            </w:r>
          </w:p>
        </w:tc>
        <w:tc>
          <w:tcPr>
            <w:tcW w:w="710" w:type="dxa"/>
            <w:tcBorders>
              <w:top w:val="single" w:sz="4" w:space="0" w:color="auto"/>
              <w:left w:val="nil"/>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Mat. Tècnic</w:t>
            </w:r>
          </w:p>
        </w:tc>
        <w:tc>
          <w:tcPr>
            <w:tcW w:w="845" w:type="dxa"/>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Benzina</w:t>
            </w:r>
          </w:p>
        </w:tc>
        <w:tc>
          <w:tcPr>
            <w:tcW w:w="1122" w:type="dxa"/>
            <w:tcBorders>
              <w:top w:val="nil"/>
              <w:left w:val="single" w:sz="4" w:space="0" w:color="auto"/>
              <w:bottom w:val="single" w:sz="4" w:space="0" w:color="auto"/>
              <w:right w:val="single" w:sz="4" w:space="0" w:color="auto"/>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Farmaciola</w:t>
            </w:r>
          </w:p>
        </w:tc>
        <w:tc>
          <w:tcPr>
            <w:tcW w:w="1155" w:type="dxa"/>
            <w:tcBorders>
              <w:top w:val="single" w:sz="4" w:space="0" w:color="auto"/>
              <w:left w:val="nil"/>
              <w:bottom w:val="single" w:sz="4" w:space="0" w:color="auto"/>
              <w:right w:val="nil"/>
            </w:tcBorders>
            <w:vAlign w:val="bottom"/>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Extres</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xml:space="preserve"> </w:t>
            </w: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r w:rsidR="006A2250" w:rsidRPr="00964875">
        <w:trPr>
          <w:cantSplit/>
          <w:trHeight w:val="96"/>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6A2250" w:rsidRPr="00964875" w:rsidRDefault="006A2250">
            <w:pPr>
              <w:rPr>
                <w:rFonts w:asciiTheme="minorHAnsi" w:hAnsiTheme="minorHAnsi"/>
                <w:b/>
                <w:bCs/>
              </w:rPr>
            </w:pPr>
          </w:p>
        </w:tc>
        <w:tc>
          <w:tcPr>
            <w:tcW w:w="789" w:type="dxa"/>
            <w:tcBorders>
              <w:top w:val="nil"/>
              <w:left w:val="nil"/>
              <w:bottom w:val="single" w:sz="4" w:space="0" w:color="auto"/>
              <w:right w:val="nil"/>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D.ME</w:t>
            </w:r>
          </w:p>
        </w:tc>
        <w:tc>
          <w:tcPr>
            <w:tcW w:w="1193" w:type="dxa"/>
            <w:tcBorders>
              <w:top w:val="nil"/>
              <w:left w:val="single" w:sz="4" w:space="0" w:color="auto"/>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D.ALL</w:t>
            </w:r>
          </w:p>
        </w:tc>
        <w:tc>
          <w:tcPr>
            <w:tcW w:w="101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D.TR</w:t>
            </w:r>
          </w:p>
        </w:tc>
        <w:tc>
          <w:tcPr>
            <w:tcW w:w="903"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D.MF</w:t>
            </w:r>
          </w:p>
        </w:tc>
        <w:tc>
          <w:tcPr>
            <w:tcW w:w="710"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D.MT</w:t>
            </w:r>
          </w:p>
        </w:tc>
        <w:tc>
          <w:tcPr>
            <w:tcW w:w="84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D.BZ</w:t>
            </w:r>
          </w:p>
        </w:tc>
        <w:tc>
          <w:tcPr>
            <w:tcW w:w="1122"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D.FA</w:t>
            </w:r>
          </w:p>
        </w:tc>
        <w:tc>
          <w:tcPr>
            <w:tcW w:w="1155"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D.EX</w:t>
            </w:r>
          </w:p>
        </w:tc>
        <w:tc>
          <w:tcPr>
            <w:tcW w:w="709" w:type="dxa"/>
            <w:tcBorders>
              <w:top w:val="nil"/>
              <w:left w:val="nil"/>
              <w:bottom w:val="single" w:sz="4" w:space="0" w:color="auto"/>
              <w:right w:val="single" w:sz="4" w:space="0" w:color="auto"/>
            </w:tcBorders>
            <w:noWrap/>
            <w:vAlign w:val="center"/>
            <w:hideMark/>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 </w:t>
            </w:r>
          </w:p>
        </w:tc>
        <w:tc>
          <w:tcPr>
            <w:tcW w:w="710" w:type="dxa"/>
            <w:tcBorders>
              <w:top w:val="nil"/>
              <w:left w:val="nil"/>
              <w:bottom w:val="nil"/>
              <w:right w:val="nil"/>
            </w:tcBorders>
            <w:noWrap/>
            <w:vAlign w:val="bottom"/>
            <w:hideMark/>
          </w:tcPr>
          <w:p w:rsidR="006A2250" w:rsidRPr="00964875" w:rsidRDefault="006A2250">
            <w:pPr>
              <w:rPr>
                <w:rFonts w:asciiTheme="minorHAnsi" w:hAnsiTheme="minorHAnsi"/>
                <w:sz w:val="22"/>
                <w:szCs w:val="22"/>
              </w:rPr>
            </w:pPr>
            <w:r w:rsidRPr="00964875">
              <w:rPr>
                <w:rFonts w:asciiTheme="minorHAnsi" w:hAnsiTheme="minorHAnsi"/>
                <w:sz w:val="22"/>
                <w:szCs w:val="22"/>
              </w:rPr>
              <w:t> </w:t>
            </w:r>
          </w:p>
        </w:tc>
      </w:tr>
    </w:tbl>
    <w:p w:rsidR="006A2250" w:rsidRPr="00964875" w:rsidRDefault="006A2250">
      <w:pPr>
        <w:jc w:val="both"/>
        <w:rPr>
          <w:rFonts w:asciiTheme="minorHAnsi" w:hAnsiTheme="minorHAnsi"/>
          <w:b/>
          <w:sz w:val="22"/>
          <w:szCs w:val="22"/>
        </w:rPr>
      </w:pPr>
      <w:r w:rsidRPr="00964875">
        <w:rPr>
          <w:rFonts w:asciiTheme="minorHAnsi" w:hAnsiTheme="minorHAnsi"/>
          <w:b/>
          <w:sz w:val="22"/>
          <w:szCs w:val="22"/>
        </w:rPr>
        <w:br w:type="page"/>
      </w:r>
      <w:r w:rsidRPr="00964875">
        <w:rPr>
          <w:rFonts w:asciiTheme="minorHAnsi" w:hAnsiTheme="minorHAnsi"/>
          <w:b/>
          <w:sz w:val="22"/>
          <w:szCs w:val="22"/>
        </w:rPr>
        <w:lastRenderedPageBreak/>
        <w:t>RECOMANACIONS EN L’ÀMBIT ECONÒMIC</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En general...</w:t>
      </w:r>
    </w:p>
    <w:p w:rsidR="006A2250" w:rsidRPr="00964875" w:rsidRDefault="006A2250">
      <w:pPr>
        <w:numPr>
          <w:ilvl w:val="0"/>
          <w:numId w:val="33"/>
        </w:numPr>
        <w:jc w:val="both"/>
        <w:rPr>
          <w:rFonts w:asciiTheme="minorHAnsi" w:hAnsiTheme="minorHAnsi"/>
          <w:i/>
          <w:sz w:val="22"/>
          <w:szCs w:val="22"/>
        </w:rPr>
      </w:pPr>
      <w:r w:rsidRPr="00964875">
        <w:rPr>
          <w:rFonts w:asciiTheme="minorHAnsi" w:hAnsiTheme="minorHAnsi"/>
          <w:i/>
          <w:sz w:val="22"/>
          <w:szCs w:val="22"/>
        </w:rPr>
        <w:t>Demana sempre factura amb el NIF d'Escoltes Catalans i les dades de la Seu.</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El NIF d'Escoltes Catalans és el mateix per tots els agrupaments de l'associació. Hi ha moltes bases de dades de petites botigues que no estan preparades perquè un mateix NIF tingui diferents dades. Llavors si aneu a comprar a una botiga i demaneu una factura amb el NIF d'EC però amb el nom, l'adreça, el telèfon del vostre agrupament queda enregistrat així, i si l'any vinent va algun altre cau allà i demana una factura, apareixerà amb les dades del vostre cau i tindrà problemes perquè ho canviïn. Posant les mateixes dades tots hi sortim guanyant.</w:t>
      </w:r>
    </w:p>
    <w:p w:rsidR="006A2250" w:rsidRPr="00964875" w:rsidRDefault="006A2250">
      <w:pPr>
        <w:ind w:left="720"/>
        <w:jc w:val="both"/>
        <w:rPr>
          <w:rFonts w:asciiTheme="minorHAnsi" w:hAnsiTheme="minorHAnsi" w:cs="Calibri"/>
          <w:sz w:val="18"/>
          <w:szCs w:val="18"/>
        </w:rPr>
      </w:pPr>
    </w:p>
    <w:tbl>
      <w:tblPr>
        <w:tblW w:w="0" w:type="auto"/>
        <w:tblInd w:w="1815" w:type="dxa"/>
        <w:tblLayout w:type="fixed"/>
        <w:tblCellMar>
          <w:top w:w="55" w:type="dxa"/>
          <w:left w:w="55" w:type="dxa"/>
          <w:bottom w:w="55" w:type="dxa"/>
          <w:right w:w="55" w:type="dxa"/>
        </w:tblCellMar>
        <w:tblLook w:val="0000" w:firstRow="0" w:lastRow="0" w:firstColumn="0" w:lastColumn="0" w:noHBand="0" w:noVBand="0"/>
      </w:tblPr>
      <w:tblGrid>
        <w:gridCol w:w="3485"/>
      </w:tblGrid>
      <w:tr w:rsidR="006A2250" w:rsidRPr="00964875">
        <w:trPr>
          <w:trHeight w:val="241"/>
        </w:trPr>
        <w:tc>
          <w:tcPr>
            <w:tcW w:w="3485" w:type="dxa"/>
            <w:tcBorders>
              <w:top w:val="single" w:sz="1" w:space="0" w:color="000000"/>
              <w:left w:val="single" w:sz="1" w:space="0" w:color="000000"/>
              <w:bottom w:val="single" w:sz="1" w:space="0" w:color="000000"/>
              <w:right w:val="single" w:sz="1" w:space="0" w:color="000000"/>
            </w:tcBorders>
          </w:tcPr>
          <w:p w:rsidR="006A2250" w:rsidRPr="00964875" w:rsidRDefault="006A2250">
            <w:pPr>
              <w:pStyle w:val="Contingutdelataula"/>
              <w:snapToGrid w:val="0"/>
              <w:ind w:left="155" w:right="5"/>
              <w:jc w:val="both"/>
              <w:rPr>
                <w:rFonts w:asciiTheme="minorHAnsi" w:hAnsiTheme="minorHAnsi" w:cs="Calibri"/>
                <w:sz w:val="21"/>
                <w:szCs w:val="21"/>
              </w:rPr>
            </w:pPr>
            <w:r w:rsidRPr="00964875">
              <w:rPr>
                <w:rFonts w:asciiTheme="minorHAnsi" w:hAnsiTheme="minorHAnsi" w:cs="Calibri"/>
                <w:sz w:val="21"/>
                <w:szCs w:val="21"/>
              </w:rPr>
              <w:t>ESCOLTES CATALANS</w:t>
            </w:r>
          </w:p>
          <w:p w:rsidR="006A2250" w:rsidRPr="00964875" w:rsidRDefault="006A2250">
            <w:pPr>
              <w:pStyle w:val="Contingutdelataula"/>
              <w:ind w:left="155" w:right="5"/>
              <w:jc w:val="both"/>
              <w:rPr>
                <w:rFonts w:asciiTheme="minorHAnsi" w:hAnsiTheme="minorHAnsi" w:cs="Calibri"/>
                <w:sz w:val="6"/>
                <w:szCs w:val="6"/>
              </w:rPr>
            </w:pPr>
          </w:p>
          <w:p w:rsidR="006A2250" w:rsidRPr="00964875" w:rsidRDefault="006A2250">
            <w:pPr>
              <w:pStyle w:val="Contingutdelataula"/>
              <w:ind w:left="155" w:right="5"/>
              <w:jc w:val="both"/>
              <w:rPr>
                <w:rFonts w:asciiTheme="minorHAnsi" w:hAnsiTheme="minorHAnsi" w:cs="Calibri"/>
                <w:b/>
                <w:bCs/>
                <w:sz w:val="21"/>
                <w:szCs w:val="21"/>
              </w:rPr>
            </w:pPr>
            <w:r w:rsidRPr="00964875">
              <w:rPr>
                <w:rFonts w:asciiTheme="minorHAnsi" w:hAnsiTheme="minorHAnsi" w:cs="Calibri"/>
                <w:sz w:val="21"/>
                <w:szCs w:val="21"/>
              </w:rPr>
              <w:t xml:space="preserve">NIF: </w:t>
            </w:r>
            <w:r w:rsidRPr="00964875">
              <w:rPr>
                <w:rFonts w:asciiTheme="minorHAnsi" w:hAnsiTheme="minorHAnsi" w:cs="Calibri"/>
                <w:b/>
                <w:bCs/>
                <w:sz w:val="21"/>
                <w:szCs w:val="21"/>
              </w:rPr>
              <w:t>G-08983199</w:t>
            </w:r>
          </w:p>
          <w:p w:rsidR="006A2250" w:rsidRPr="00964875" w:rsidRDefault="006A2250">
            <w:pPr>
              <w:pStyle w:val="Contingutdelataula"/>
              <w:ind w:left="155" w:right="5"/>
              <w:jc w:val="both"/>
              <w:rPr>
                <w:rFonts w:asciiTheme="minorHAnsi" w:hAnsiTheme="minorHAnsi" w:cs="Calibri"/>
                <w:sz w:val="21"/>
                <w:szCs w:val="21"/>
              </w:rPr>
            </w:pPr>
            <w:r w:rsidRPr="00964875">
              <w:rPr>
                <w:rFonts w:asciiTheme="minorHAnsi" w:hAnsiTheme="minorHAnsi" w:cs="Calibri"/>
                <w:sz w:val="21"/>
                <w:szCs w:val="21"/>
              </w:rPr>
              <w:t>C/ Mare de Déu del Pilar, 16-18</w:t>
            </w:r>
          </w:p>
          <w:p w:rsidR="006A2250" w:rsidRPr="00964875" w:rsidRDefault="006A2250">
            <w:pPr>
              <w:pStyle w:val="Contingutdelataula"/>
              <w:ind w:left="155" w:right="5"/>
              <w:jc w:val="both"/>
              <w:rPr>
                <w:rFonts w:asciiTheme="minorHAnsi" w:hAnsiTheme="minorHAnsi" w:cs="Calibri"/>
                <w:sz w:val="21"/>
                <w:szCs w:val="21"/>
              </w:rPr>
            </w:pPr>
            <w:r w:rsidRPr="00964875">
              <w:rPr>
                <w:rFonts w:asciiTheme="minorHAnsi" w:hAnsiTheme="minorHAnsi" w:cs="Calibri"/>
                <w:sz w:val="21"/>
                <w:szCs w:val="21"/>
              </w:rPr>
              <w:t>080013, Barcelona</w:t>
            </w:r>
          </w:p>
          <w:p w:rsidR="006A2250" w:rsidRPr="00964875" w:rsidRDefault="006A2250">
            <w:pPr>
              <w:ind w:left="155" w:right="5"/>
              <w:jc w:val="both"/>
              <w:rPr>
                <w:rFonts w:asciiTheme="minorHAnsi" w:hAnsiTheme="minorHAnsi" w:cs="Calibri"/>
                <w:sz w:val="21"/>
                <w:szCs w:val="21"/>
              </w:rPr>
            </w:pPr>
            <w:proofErr w:type="spellStart"/>
            <w:r w:rsidRPr="00964875">
              <w:rPr>
                <w:rFonts w:asciiTheme="minorHAnsi" w:hAnsiTheme="minorHAnsi" w:cs="Calibri"/>
                <w:sz w:val="21"/>
                <w:szCs w:val="21"/>
              </w:rPr>
              <w:t>Telf</w:t>
            </w:r>
            <w:proofErr w:type="spellEnd"/>
            <w:r w:rsidRPr="00964875">
              <w:rPr>
                <w:rFonts w:asciiTheme="minorHAnsi" w:hAnsiTheme="minorHAnsi" w:cs="Calibri"/>
                <w:sz w:val="21"/>
                <w:szCs w:val="21"/>
              </w:rPr>
              <w:t>.: 93 268 91 10</w:t>
            </w:r>
          </w:p>
        </w:tc>
      </w:tr>
    </w:tbl>
    <w:p w:rsidR="006A2250" w:rsidRPr="00964875" w:rsidRDefault="006A2250">
      <w:pPr>
        <w:ind w:left="720"/>
        <w:jc w:val="both"/>
        <w:rPr>
          <w:rFonts w:asciiTheme="minorHAnsi" w:hAnsiTheme="minorHAnsi" w:cs="Calibri"/>
        </w:rPr>
      </w:pP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Previ als campaments...</w:t>
      </w:r>
    </w:p>
    <w:p w:rsidR="006A2250" w:rsidRPr="00964875" w:rsidRDefault="006A2250">
      <w:pPr>
        <w:ind w:left="720"/>
        <w:jc w:val="both"/>
        <w:rPr>
          <w:rFonts w:asciiTheme="minorHAnsi" w:hAnsiTheme="minorHAnsi"/>
          <w:sz w:val="22"/>
          <w:szCs w:val="22"/>
        </w:rPr>
      </w:pP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Fes una previsió de les necessitats de líquid que tindràs al llarg dels Campaments.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Tingues en compte que la quantitat de diners que pots treure d'un caixer automàtic és limitada. Per raons de seguretat hi ha un màxim de diners que pots treure per dia i per setmana. Si no has previst que un dia necessitaràs pagar en metàl·lic diverses despeses importants (el terreny i el bus, per exemple) et pots trobar que no tens prou diners per pagar-ho i que el caixer automàtic no et permet treure tants diners perquè ja has arribat al límit de la setmana. I et tocarà anar a buscar una oficina bancària oberta, que estan en vacances i per poblets petits pot ser bastant complicat.</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Realitza un bon pressupost.</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Dedica el temps necessari, assessora't, demana ajuda, guia't per l'estat de comptes dels campaments dels anys anteriors i per últim repassa les dades dos cops. Fer un pressupost no és difícil, però sí que requereix una certa experiència. Tot el temps i les precaucions que dediquis a fer un bon pressupost t'estalviaran molts maldecaps.</w:t>
      </w:r>
    </w:p>
    <w:p w:rsidR="006A2250" w:rsidRPr="00964875" w:rsidRDefault="006A2250">
      <w:pPr>
        <w:numPr>
          <w:ilvl w:val="0"/>
          <w:numId w:val="33"/>
        </w:numPr>
        <w:jc w:val="both"/>
        <w:rPr>
          <w:rFonts w:asciiTheme="minorHAnsi" w:hAnsiTheme="minorHAnsi" w:cs="Calibri"/>
          <w:b/>
          <w:sz w:val="22"/>
          <w:szCs w:val="22"/>
        </w:rPr>
      </w:pPr>
      <w:r w:rsidRPr="00964875">
        <w:rPr>
          <w:rFonts w:asciiTheme="minorHAnsi" w:hAnsiTheme="minorHAnsi"/>
          <w:b/>
          <w:i/>
          <w:sz w:val="22"/>
          <w:szCs w:val="22"/>
        </w:rPr>
        <w:t>Utilitza un sistema de seguiment de la tresoreria dels Campaments.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Tant important com fer un bon pressupost per no trobar-se sorpreses, és tenir un sistema de seguiment de la tresoreria eficaç. Aquest sistema t'ha de permetre arxivar els tiquets i les factures i anotar-ho de forma endreçada per tal que et mostri de forma clara els diners que t'has gastat, que ho compari amb el pressupost (el que tenies previst gastar-te) i saber els diners que et queden. D'aquesta manera sabràs en tot moment en quina situació econòmica et trobes i podràs reaccionar a temps en cas de despeses imprevistes.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En aquest Marxant disposes de graelles per poder realitzar aquest seguiment.</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Visita el terreny per contactar amb les botigues i buscar la més econòmica.</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És molt recomanable anar a la zona del terreny abans de marxar de Campaments i comparar els preus i els productes de les diferents botigues que hi ha a la vora i escollir la més econòmica. També es pot aprofitar per parlar amb el botiguer i avançar-li la graella de compres perquè sàpiga què comprareu cada dia i així tingui gènere suficient al magatzem. I com no, aprofita per negociar preus i aconseguir descomptes, que sempre van bé.</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Pensa que les petites diferències de preus d'un mateix producte entre botigues, més els petits descomptes que puguis aconseguir, al fer moltes compres i de gran quantitat, es van sumant i al final dels Campaments hauràs aconseguit estalviar-te força calerons.</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Llegeix amb deteniment les condicions de la reserva del terreny d'acampada.</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En molts casos hi ha condicions de penalització en cas que finalment sigueu menys persones en el campament de les que veu reservar prèviament. I et pots trobar amb la sorpresa d'haver de pagar més del que tenies previst. Llegeix bé la lletra petita i no reservis fins que estiguis segur del nombre de gent que sereu. Si no és possible, fes una reserva tirant per baix.</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lastRenderedPageBreak/>
        <w:t>Paga tot el que puguis per mitjà de transferència bancària o ingrés.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Paga les despeses grans dels Campaments per transferència. No hauràs de moure en mà tants diners i quedarà registrat, i així no hi ha possibilitat d'error. És el cas del transport, l'allotjament, les grans compres de material tècnic o de menjar...</w:t>
      </w:r>
    </w:p>
    <w:p w:rsidR="006A2250" w:rsidRPr="00964875" w:rsidRDefault="006A2250">
      <w:pPr>
        <w:ind w:left="720"/>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Un cop als campaments...</w:t>
      </w:r>
    </w:p>
    <w:p w:rsidR="006A2250" w:rsidRPr="00964875" w:rsidRDefault="006A2250">
      <w:pPr>
        <w:jc w:val="both"/>
        <w:rPr>
          <w:rFonts w:asciiTheme="minorHAnsi" w:hAnsiTheme="minorHAnsi"/>
          <w:sz w:val="22"/>
          <w:szCs w:val="22"/>
        </w:rPr>
      </w:pP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Evita que les factures i els diners corrin per moltes mans.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Està clar que per quantes més mans passin els diners i les factures hi ha major possibilitat que es perdin. Però com que no es pot encarregar una sola persona d'anar a comprar, treure diners del caixer, anotar les factures... s'ha de fer partícip a tota la gent d'aquesta cadena de la importància de ser molt curós i endreçat per evitar que es perdin els tiquets, les factures o els diners.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És recomanable limitar l'accés als diners físics a uns quants encarregats (sobretot en Campaments amb molts caps). Això no treu que tot l'Equip de Caps del Campament ha d'estar informat de la situació econòmica i ha d'opinar i decidir sobre aquests aspectes.</w:t>
      </w:r>
    </w:p>
    <w:p w:rsidR="006A2250" w:rsidRPr="00964875" w:rsidRDefault="006A2250">
      <w:pPr>
        <w:ind w:left="720"/>
        <w:jc w:val="both"/>
        <w:rPr>
          <w:rFonts w:asciiTheme="minorHAnsi" w:hAnsiTheme="minorHAnsi" w:cs="Calibri"/>
          <w:sz w:val="18"/>
          <w:szCs w:val="18"/>
        </w:rPr>
      </w:pPr>
      <w:r w:rsidRPr="00964875">
        <w:rPr>
          <w:rFonts w:asciiTheme="minorHAnsi" w:hAnsiTheme="minorHAnsi"/>
          <w:sz w:val="22"/>
          <w:szCs w:val="22"/>
        </w:rPr>
        <w:t>Una proposta de solució és tenir un “moneder del cau” on l'encarregat de la Tresoreria diposita els diners que es necessiten per comprar aquell dia. L'encarregat d'anar a comprar agafa el moneder i va al poble i va desant el canvi i les factures de les compres dins del moneder. Així quan arriba al campament pot tornar el moneder amb els diners que han sobrat junt amb les factures a l'encarregat de la tresoreria i no s'ha perdut res!</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Desa els diners i les factures en un lloc segur.</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Tots sabem que de Campaments és més fàcil perdre les coses (falta d'infraestructura, caos a la tenda, molta gent remenant les coses...) i per això amb el tema de les factures i diners cal ser especialment curosos. És recomanable que els diners i les factures es desin sempre en el mateix lloc, un lloc segur i que no es mulli. Una bona solució és la capseta metàl·lica.</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Fes el seguiment de la tresoreria dia a dia.</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Arxiva els tiquets i les factures i anota-ho cada dia. És la única manera de no oblidar-te cap tiquet i preveure amb antelació si faràs curt de diners.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Per poder fer això cal que la/el o els encarregats de la tresoreria del campament es reservin una estona al dia per poder fer-ne el seguiment, preferiblement amb llum de Sol. Cal que la resta de l'Equip de Caps del Campament en sigui conscient i li respectin aquesta estona.</w:t>
      </w:r>
    </w:p>
    <w:p w:rsidR="006A2250" w:rsidRPr="00964875" w:rsidRDefault="006A2250">
      <w:pPr>
        <w:numPr>
          <w:ilvl w:val="0"/>
          <w:numId w:val="33"/>
        </w:numPr>
        <w:jc w:val="both"/>
        <w:rPr>
          <w:rFonts w:asciiTheme="minorHAnsi" w:hAnsiTheme="minorHAnsi"/>
          <w:b/>
          <w:i/>
          <w:sz w:val="22"/>
          <w:szCs w:val="22"/>
        </w:rPr>
      </w:pPr>
      <w:r w:rsidRPr="00964875">
        <w:rPr>
          <w:rFonts w:asciiTheme="minorHAnsi" w:hAnsiTheme="minorHAnsi"/>
          <w:b/>
          <w:i/>
          <w:sz w:val="22"/>
          <w:szCs w:val="22"/>
        </w:rPr>
        <w:t>Demana sempre factura per totes les despeses que tinguis.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Demana factura a cada botiga on vagis a comprar. De campaments es fan moltes petites compres que al final dels campaments sumen a una gran quantitat. Si no demanes factura, et trobaràs que tens una gran part de les despeses del Campament que no pots justificar de cap manera. És molt important que tots caps en siguin conscients.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A part, si demanes sempre factura et serà molt més fàcil portar el seguiment de la tresoreria després perquè tindràs totes les dades que necessites.</w:t>
      </w:r>
    </w:p>
    <w:p w:rsidR="006A2250" w:rsidRPr="00964875" w:rsidRDefault="006A2250">
      <w:pPr>
        <w:ind w:left="720"/>
        <w:jc w:val="both"/>
        <w:rPr>
          <w:rFonts w:asciiTheme="minorHAnsi" w:hAnsiTheme="minorHAnsi"/>
          <w:sz w:val="22"/>
          <w:szCs w:val="22"/>
        </w:rPr>
      </w:pPr>
      <w:r w:rsidRPr="00964875">
        <w:rPr>
          <w:rFonts w:asciiTheme="minorHAnsi" w:hAnsiTheme="minorHAnsi"/>
          <w:sz w:val="22"/>
          <w:szCs w:val="22"/>
        </w:rPr>
        <w:t>Si fas compres en un mateix establiment al llarg dels diversos dies de campaments no cal que demanis factura cada dia. Avisa al botiguer que l'últim dia aniràs amb tots els tiquets de les compres de tots els dies perquè et facin una única factura. Així aconseguiràs una factura de totes les petites compres d'aquella botiga sense perdre temps cada dia i facilitant la feina al botiguer.</w:t>
      </w:r>
    </w:p>
    <w:p w:rsidR="006A2250" w:rsidRPr="00964875" w:rsidRDefault="006A2250">
      <w:pPr>
        <w:rPr>
          <w:rFonts w:asciiTheme="minorHAnsi" w:hAnsiTheme="minorHAnsi"/>
          <w:b/>
          <w:bCs/>
          <w:sz w:val="22"/>
          <w:szCs w:val="22"/>
        </w:rPr>
      </w:pPr>
      <w:r w:rsidRPr="00964875">
        <w:rPr>
          <w:rFonts w:asciiTheme="minorHAnsi" w:hAnsiTheme="minorHAnsi"/>
          <w:b/>
          <w:bCs/>
          <w:sz w:val="22"/>
          <w:szCs w:val="22"/>
        </w:rPr>
        <w:br w:type="page"/>
      </w:r>
    </w:p>
    <w:p w:rsidR="00DE6E35" w:rsidRDefault="00DE6E35">
      <w:pPr>
        <w:rPr>
          <w:rFonts w:asciiTheme="minorHAnsi" w:hAnsiTheme="minorHAnsi"/>
          <w:b/>
          <w:bCs/>
          <w:sz w:val="96"/>
          <w:szCs w:val="96"/>
        </w:rPr>
      </w:pPr>
      <w:r>
        <w:rPr>
          <w:rFonts w:asciiTheme="minorHAnsi" w:hAnsiTheme="minorHAnsi"/>
          <w:b/>
          <w:bCs/>
          <w:sz w:val="96"/>
          <w:szCs w:val="96"/>
        </w:rPr>
        <w:lastRenderedPageBreak/>
        <w:br w:type="page"/>
      </w:r>
    </w:p>
    <w:p w:rsidR="006A2250" w:rsidRDefault="006A2250">
      <w:pPr>
        <w:jc w:val="center"/>
        <w:rPr>
          <w:rFonts w:asciiTheme="minorHAnsi" w:hAnsiTheme="minorHAnsi"/>
          <w:b/>
          <w:bCs/>
          <w:sz w:val="96"/>
          <w:szCs w:val="96"/>
        </w:rPr>
      </w:pPr>
    </w:p>
    <w:p w:rsidR="00DE6E35" w:rsidRPr="00964875" w:rsidRDefault="00DE6E35">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80"/>
          <w:szCs w:val="80"/>
        </w:rPr>
      </w:pPr>
      <w:r w:rsidRPr="00964875">
        <w:rPr>
          <w:rFonts w:asciiTheme="minorHAnsi" w:hAnsiTheme="minorHAnsi"/>
          <w:b/>
          <w:bCs/>
          <w:sz w:val="80"/>
          <w:szCs w:val="80"/>
        </w:rPr>
        <w:t>Documentació necessària</w:t>
      </w:r>
    </w:p>
    <w:p w:rsidR="006A2250" w:rsidRPr="00964875" w:rsidRDefault="00C851D6">
      <w:pPr>
        <w:rPr>
          <w:rFonts w:asciiTheme="minorHAnsi" w:hAnsiTheme="minorHAnsi"/>
          <w:b/>
          <w:bCs/>
          <w:sz w:val="80"/>
          <w:szCs w:val="80"/>
        </w:rPr>
      </w:pPr>
      <w:r w:rsidRPr="00964875">
        <w:rPr>
          <w:rFonts w:asciiTheme="minorHAnsi" w:hAnsiTheme="minorHAnsi"/>
          <w:b/>
          <w:bCs/>
          <w:noProof/>
          <w:sz w:val="80"/>
          <w:szCs w:val="80"/>
          <w:lang w:val="es-ES"/>
        </w:rPr>
        <w:drawing>
          <wp:anchor distT="0" distB="0" distL="114300" distR="114300" simplePos="0" relativeHeight="251666432" behindDoc="1" locked="1" layoutInCell="1" allowOverlap="1" wp14:anchorId="5212AFF4" wp14:editId="31F4F9CF">
            <wp:simplePos x="0" y="0"/>
            <wp:positionH relativeFrom="column">
              <wp:posOffset>-92710</wp:posOffset>
            </wp:positionH>
            <wp:positionV relativeFrom="paragraph">
              <wp:posOffset>-2609850</wp:posOffset>
            </wp:positionV>
            <wp:extent cx="1950720" cy="8138160"/>
            <wp:effectExtent l="0" t="0" r="0" b="0"/>
            <wp:wrapTight wrapText="bothSides">
              <wp:wrapPolygon edited="0">
                <wp:start x="0" y="0"/>
                <wp:lineTo x="0" y="21539"/>
                <wp:lineTo x="21305" y="21539"/>
                <wp:lineTo x="21305" y="0"/>
                <wp:lineTo x="0" y="0"/>
              </wp:wrapPolygon>
            </wp:wrapTight>
            <wp:docPr id="70" name="Imagen 70"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13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rPr>
          <w:rFonts w:asciiTheme="minorHAnsi" w:hAnsiTheme="minorHAnsi"/>
          <w:b/>
          <w:bCs/>
          <w:sz w:val="22"/>
          <w:szCs w:val="22"/>
        </w:rPr>
      </w:pPr>
    </w:p>
    <w:p w:rsidR="006A2250" w:rsidRPr="00964875" w:rsidRDefault="006A2250">
      <w:pPr>
        <w:jc w:val="center"/>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96"/>
          <w:szCs w:val="96"/>
          <w:lang w:val="es-ES"/>
        </w:rPr>
        <w:drawing>
          <wp:inline distT="0" distB="0" distL="0" distR="0" wp14:anchorId="1E204FB2" wp14:editId="589E1CCE">
            <wp:extent cx="1623695" cy="1482090"/>
            <wp:effectExtent l="0" t="0" r="0" b="3810"/>
            <wp:docPr id="8" name="Imagen 8"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FB10D7" w:rsidRDefault="00FB10D7" w:rsidP="00C410DC">
      <w:pPr>
        <w:rPr>
          <w:rFonts w:asciiTheme="minorHAnsi" w:hAnsiTheme="minorHAnsi"/>
          <w:b/>
          <w:bCs/>
          <w:sz w:val="22"/>
          <w:szCs w:val="22"/>
        </w:rPr>
      </w:pPr>
      <w:r>
        <w:rPr>
          <w:rFonts w:asciiTheme="minorHAnsi" w:hAnsiTheme="minorHAnsi"/>
          <w:b/>
          <w:bCs/>
          <w:sz w:val="22"/>
          <w:szCs w:val="22"/>
        </w:rPr>
        <w:br w:type="page"/>
      </w:r>
    </w:p>
    <w:p w:rsidR="006A2250" w:rsidRPr="00964875" w:rsidRDefault="006A2250" w:rsidP="00C410DC">
      <w:pPr>
        <w:rPr>
          <w:rFonts w:asciiTheme="minorHAnsi" w:hAnsiTheme="minorHAnsi"/>
          <w:b/>
          <w:bCs/>
          <w:szCs w:val="20"/>
        </w:rPr>
      </w:pPr>
      <w:r w:rsidRPr="00964875">
        <w:rPr>
          <w:rFonts w:asciiTheme="minorHAnsi" w:hAnsiTheme="minorHAnsi"/>
          <w:b/>
          <w:bCs/>
          <w:szCs w:val="20"/>
        </w:rPr>
        <w:lastRenderedPageBreak/>
        <w:t>INSTRUCCIONS PER OMPLIR EL BLOC DE DOCUMENTACIÓ NECESSÀRIA</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Notificació registrada per la Secretaria General de Joventut</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La notificació s’ha d’omplir correctament amb totes les dades que es demanen i amb el número de titulacions en regla segons la normativa vigent. No es pot fer un campament sense la notificació registrada. Quan la tingueu registrada cal que l’enganxeu al marxant després d’aquest full.</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23. Permís del/de la propietari/a del terreny o casa</w:t>
      </w:r>
    </w:p>
    <w:p w:rsidR="006A2250" w:rsidRPr="00964875" w:rsidRDefault="006A2250">
      <w:pPr>
        <w:jc w:val="both"/>
        <w:rPr>
          <w:rFonts w:asciiTheme="minorHAnsi" w:hAnsiTheme="minorHAnsi"/>
          <w:i/>
          <w:sz w:val="22"/>
          <w:szCs w:val="22"/>
        </w:rPr>
      </w:pPr>
      <w:r w:rsidRPr="00964875">
        <w:rPr>
          <w:rFonts w:asciiTheme="minorHAnsi" w:hAnsiTheme="minorHAnsi"/>
          <w:i/>
          <w:sz w:val="22"/>
          <w:szCs w:val="22"/>
        </w:rPr>
        <w:t>Omplir només en cas de que no us enviïn directament el permís.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L’hem de demanar abans de marxar, via correu, fax, e-mail.. o aprofitar la visita del terreny d’acampada perquè ens l’ompli. No podem marxar sense el permís autoritzat.</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24. Comunicació escrita a l’ajuntament i, si s’escau, al Consell Comarcal</w:t>
      </w:r>
    </w:p>
    <w:p w:rsidR="006A2250" w:rsidRPr="00964875" w:rsidRDefault="006A2250">
      <w:pPr>
        <w:jc w:val="both"/>
        <w:rPr>
          <w:rFonts w:asciiTheme="minorHAnsi" w:hAnsiTheme="minorHAnsi"/>
          <w:i/>
          <w:sz w:val="22"/>
          <w:szCs w:val="22"/>
        </w:rPr>
      </w:pPr>
      <w:r w:rsidRPr="00964875">
        <w:rPr>
          <w:rFonts w:asciiTheme="minorHAnsi" w:hAnsiTheme="minorHAnsi"/>
          <w:i/>
          <w:sz w:val="22"/>
          <w:szCs w:val="22"/>
        </w:rPr>
        <w:t>Omplir en cas de que la empresa que us lloga l’espai no ho ha fet abans.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Abans de marxar, hem de demanar permís a l’ajuntament per poder acampar durant els campaments via correu, fax... Pel que fa al permís del Consell Comarcal, actualment, l’única comarca on és obligatori sol·licitar-lo és a la del Berguedà. Si és allà on feu els campaments, us hi heu de posar en contacte ja que disposen d’un model específic que us poden fer arribar via fax, correu... En cap cas, podem marxar sense notificar-ho. Aquesta comunicació és perquè l’ajuntament sàpiga que sou allà i puguin reaccionar en cas d’emergència. Per tant, només cal que us donin un comprovant conforme els heu notificat que fareu un campament a la seva zona.</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25. Pla d’emergència i pauta per omplir el pla d’emergència</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En l’article 7.2 del nou decret d’activitats en el temps lliure (que teniu adjuntat en aquest </w:t>
      </w:r>
      <w:r w:rsidRPr="00964875">
        <w:rPr>
          <w:rFonts w:asciiTheme="minorHAnsi" w:hAnsiTheme="minorHAnsi"/>
          <w:i/>
          <w:iCs/>
          <w:sz w:val="22"/>
          <w:szCs w:val="22"/>
        </w:rPr>
        <w:t xml:space="preserve">Marxant) </w:t>
      </w:r>
      <w:r w:rsidRPr="00964875">
        <w:rPr>
          <w:rFonts w:asciiTheme="minorHAnsi" w:hAnsiTheme="minorHAnsi"/>
          <w:sz w:val="22"/>
          <w:szCs w:val="22"/>
        </w:rPr>
        <w:t xml:space="preserve">s’hi especifica que l’entitat que realitza acampades amb menors de 18 anys ha de tenir elaborat un pla d’emergència en el qual s’hi detallin les opcions previstes si es donés el cas que calgués evacuar el campament. Per tal que pugueu fer el pla d’emergència  fàcilment i sense deixar-vos cap punt important us hem preparat un formulari que conté totes les qüestions que cal que tingueu en compte. Després del formulari també us adjuntem una pauta per tal que tingueu clar com cal omplir cada apartat. Si aneu a algun terreny d’acampada.org només cal que demaneu quan contracteu el terreny la informació necessària pel pla d’emergència ja que ja està realitzat. Si feu campaments en alguna casa de colònies d’alguna altra empresa, també pot ser que ja el tinguin preparat. </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26. Titulacions caps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S’ha de recollir tota la informació referent a les titulacions del/de la responsable de l’activitat, els/les caps, intendents... Recordeu la normativa vigent referent al núm. d’infants/joves per cap que es permet portar ja que si no és correcte, penseu que davant una inspecció de la Generalitat, us poden fer aixecar els campaments. Recordeu que la normativa també diu que el número mínim de caps titulats i sense titular sempre ha d’estar al campament. </w:t>
      </w:r>
      <w:r w:rsidRPr="00964875">
        <w:rPr>
          <w:rFonts w:asciiTheme="minorHAnsi" w:hAnsiTheme="minorHAnsi"/>
          <w:b/>
          <w:sz w:val="22"/>
          <w:szCs w:val="22"/>
        </w:rPr>
        <w:t>Cal adjuntar la fotocòpia de les titulacions.</w:t>
      </w:r>
    </w:p>
    <w:p w:rsidR="00FA20F9" w:rsidRDefault="00FA20F9">
      <w:pPr>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rPr>
          <w:rFonts w:asciiTheme="minorHAnsi" w:hAnsiTheme="minorHAnsi"/>
          <w:sz w:val="22"/>
          <w:szCs w:val="22"/>
        </w:rPr>
      </w:pPr>
      <w:r w:rsidRPr="00964875">
        <w:rPr>
          <w:rFonts w:asciiTheme="minorHAnsi" w:hAnsiTheme="minorHAnsi"/>
          <w:b/>
          <w:bCs/>
          <w:sz w:val="22"/>
          <w:szCs w:val="22"/>
        </w:rPr>
        <w:lastRenderedPageBreak/>
        <w:t>23. PERMÍS TERRENY O CASA</w:t>
      </w:r>
    </w:p>
    <w:p w:rsidR="006A2250" w:rsidRPr="00964875" w:rsidRDefault="006A2250">
      <w:pPr>
        <w:rPr>
          <w:rFonts w:asciiTheme="minorHAnsi" w:hAnsiTheme="minorHAnsi"/>
          <w:sz w:val="22"/>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 xml:space="preserve">En/na..................................................................................................................................... amb document d’identitat núm. .........................................................., propietari/a del terreny/casa anomenat/da.....................................................................................................   situat/da a ............................................................................................................................ al terme municipal de...........................................................................................................,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comarca de..........................................................................................................................</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b/>
          <w:bCs/>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b/>
          <w:bCs/>
          <w:szCs w:val="22"/>
        </w:rPr>
        <w:t>AUTORITZO:</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C851D6">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noProof/>
          <w:lang w:val="es-ES"/>
        </w:rPr>
        <w:drawing>
          <wp:anchor distT="0" distB="0" distL="114300" distR="114300" simplePos="0" relativeHeight="251663360" behindDoc="1" locked="0" layoutInCell="1" allowOverlap="1" wp14:anchorId="44C3ED11" wp14:editId="2B6A8409">
            <wp:simplePos x="0" y="0"/>
            <wp:positionH relativeFrom="column">
              <wp:posOffset>-148590</wp:posOffset>
            </wp:positionH>
            <wp:positionV relativeFrom="paragraph">
              <wp:posOffset>191135</wp:posOffset>
            </wp:positionV>
            <wp:extent cx="6289040" cy="1290320"/>
            <wp:effectExtent l="0" t="1714500" r="0" b="1719580"/>
            <wp:wrapNone/>
            <wp:docPr id="66" name="Imagen 66" descr="CARTA EX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RTA EXEMPLE"/>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a:stretch>
                      <a:fillRect/>
                    </a:stretch>
                  </pic:blipFill>
                  <pic:spPr bwMode="auto">
                    <a:xfrm rot="-2129123">
                      <a:off x="0" y="0"/>
                      <a:ext cx="628904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szCs w:val="22"/>
        </w:rPr>
        <w:t>A la unitat de ............................................., de l’Agrupament Escolta .................................................................... d’Escoltes Catalans, amb domicili  al municipi  de ......................................</w:t>
      </w:r>
      <w:r w:rsidR="006A2250" w:rsidRPr="00964875">
        <w:rPr>
          <w:rFonts w:asciiTheme="minorHAnsi" w:hAnsiTheme="minorHAnsi"/>
          <w:snapToGrid w:val="0"/>
          <w:w w:val="0"/>
          <w:sz w:val="0"/>
          <w:szCs w:val="0"/>
          <w:u w:color="000000"/>
          <w:bdr w:val="none" w:sz="0" w:space="0" w:color="000000"/>
          <w:shd w:val="clear" w:color="000000" w:fill="000000"/>
          <w:lang w:val="x-none" w:eastAsia="x-none" w:bidi="x-none"/>
        </w:rPr>
        <w:t xml:space="preserve"> </w:t>
      </w:r>
      <w:r w:rsidR="006A2250" w:rsidRPr="00964875">
        <w:rPr>
          <w:rFonts w:asciiTheme="minorHAnsi" w:hAnsiTheme="minorHAnsi"/>
          <w:szCs w:val="22"/>
        </w:rPr>
        <w:t xml:space="preserve">........................................, carrer/plaça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 xml:space="preserve">.............................................................................................. núm. .......... a realitzar els campaments al/a la terreny/casa anteriorment esmentat, del ......... de ...................... al .......... de ........................... de 20....., sota la responsabilitat d’en/na ..................................................................................................................... amb document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 xml:space="preserve">d’identitat núm............................................................... i  amb  domicili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 xml:space="preserve">.............................................................................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carrer/plaça ..................................................................................................... núm.  ............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r w:rsidRPr="00964875">
        <w:rPr>
          <w:rFonts w:asciiTheme="minorHAnsi" w:hAnsiTheme="minorHAnsi"/>
          <w:szCs w:val="22"/>
        </w:rPr>
        <w:t>.............................................................................., a ...........de/d’................................de 20.......  .</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jc w:val="center"/>
        <w:rPr>
          <w:rFonts w:asciiTheme="minorHAnsi" w:hAnsiTheme="minorHAnsi"/>
          <w:b/>
          <w:bCs/>
          <w:szCs w:val="22"/>
        </w:rPr>
      </w:pPr>
      <w:r w:rsidRPr="00964875">
        <w:rPr>
          <w:rFonts w:asciiTheme="minorHAnsi" w:hAnsiTheme="minorHAnsi"/>
          <w:b/>
          <w:bCs/>
          <w:szCs w:val="22"/>
        </w:rPr>
        <w:t>signatura del /de la                                                          signatura del/de la</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jc w:val="center"/>
        <w:rPr>
          <w:rFonts w:asciiTheme="minorHAnsi" w:hAnsiTheme="minorHAnsi"/>
          <w:b/>
          <w:bCs/>
          <w:szCs w:val="22"/>
        </w:rPr>
      </w:pPr>
      <w:r w:rsidRPr="00964875">
        <w:rPr>
          <w:rFonts w:asciiTheme="minorHAnsi" w:hAnsiTheme="minorHAnsi"/>
          <w:b/>
          <w:bCs/>
          <w:szCs w:val="22"/>
        </w:rPr>
        <w:t>responsable del campament                                             propietari/a del terreny/casa</w:t>
      </w: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jc w:val="center"/>
        <w:rPr>
          <w:rFonts w:asciiTheme="minorHAnsi" w:hAnsiTheme="minorHAnsi"/>
          <w:b/>
          <w:bCs/>
          <w:sz w:val="22"/>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 w:val="22"/>
          <w:szCs w:val="22"/>
        </w:rPr>
      </w:pPr>
    </w:p>
    <w:p w:rsidR="006A2250" w:rsidRPr="00964875" w:rsidRDefault="006A2250">
      <w:pPr>
        <w:pBdr>
          <w:top w:val="single" w:sz="18" w:space="1" w:color="auto" w:shadow="1"/>
          <w:left w:val="single" w:sz="18" w:space="25" w:color="auto" w:shadow="1"/>
          <w:bottom w:val="single" w:sz="18" w:space="31" w:color="auto" w:shadow="1"/>
          <w:right w:val="single" w:sz="18" w:space="31" w:color="auto" w:shadow="1"/>
        </w:pBdr>
        <w:rPr>
          <w:rFonts w:asciiTheme="minorHAnsi" w:hAnsiTheme="minorHAnsi"/>
          <w:sz w:val="22"/>
          <w:szCs w:val="22"/>
        </w:rPr>
      </w:pPr>
    </w:p>
    <w:p w:rsidR="006A2250" w:rsidRPr="00964875" w:rsidRDefault="006A2250">
      <w:pPr>
        <w:tabs>
          <w:tab w:val="left" w:pos="2268"/>
        </w:tabs>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tabs>
          <w:tab w:val="left" w:pos="2268"/>
        </w:tabs>
        <w:jc w:val="both"/>
        <w:rPr>
          <w:rFonts w:asciiTheme="minorHAnsi" w:hAnsiTheme="minorHAnsi"/>
          <w:sz w:val="22"/>
          <w:szCs w:val="22"/>
        </w:rPr>
      </w:pPr>
      <w:r w:rsidRPr="00964875">
        <w:rPr>
          <w:rFonts w:asciiTheme="minorHAnsi" w:hAnsiTheme="minorHAnsi"/>
          <w:b/>
          <w:bCs/>
          <w:sz w:val="22"/>
          <w:szCs w:val="22"/>
        </w:rPr>
        <w:lastRenderedPageBreak/>
        <w:t>24. COMUNICACIÓ AJUNTAMENT</w:t>
      </w:r>
    </w:p>
    <w:p w:rsidR="006A2250" w:rsidRPr="00964875" w:rsidRDefault="006A2250">
      <w:pPr>
        <w:jc w:val="both"/>
        <w:rPr>
          <w:rFonts w:asciiTheme="minorHAnsi" w:hAnsiTheme="minorHAnsi"/>
          <w:sz w:val="22"/>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 w:val="22"/>
          <w:szCs w:val="22"/>
        </w:rPr>
      </w:pPr>
    </w:p>
    <w:p w:rsidR="006A2250" w:rsidRPr="00964875" w:rsidRDefault="006A2250">
      <w:pPr>
        <w:pStyle w:val="Textindependent"/>
        <w:pBdr>
          <w:top w:val="single" w:sz="4" w:space="1" w:color="auto" w:shadow="1"/>
          <w:left w:val="single" w:sz="4" w:space="31" w:color="auto" w:shadow="1"/>
          <w:bottom w:val="single" w:sz="4" w:space="1" w:color="auto" w:shadow="1"/>
          <w:right w:val="single" w:sz="4" w:space="31" w:color="auto" w:shadow="1"/>
        </w:pBdr>
        <w:rPr>
          <w:rFonts w:asciiTheme="minorHAnsi" w:hAnsiTheme="minorHAnsi"/>
          <w:sz w:val="24"/>
          <w:szCs w:val="22"/>
        </w:rPr>
      </w:pP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r>
      <w:r w:rsidRPr="00964875">
        <w:rPr>
          <w:rFonts w:asciiTheme="minorHAnsi" w:hAnsiTheme="minorHAnsi"/>
          <w:sz w:val="24"/>
          <w:szCs w:val="22"/>
        </w:rPr>
        <w:tab/>
        <w:t>_________________</w:t>
      </w:r>
      <w:proofErr w:type="spellStart"/>
      <w:r w:rsidRPr="00964875">
        <w:rPr>
          <w:rFonts w:asciiTheme="minorHAnsi" w:hAnsiTheme="minorHAnsi"/>
          <w:sz w:val="24"/>
          <w:szCs w:val="22"/>
        </w:rPr>
        <w:t>a,___de</w:t>
      </w:r>
      <w:proofErr w:type="spellEnd"/>
      <w:r w:rsidRPr="00964875">
        <w:rPr>
          <w:rFonts w:asciiTheme="minorHAnsi" w:hAnsiTheme="minorHAnsi"/>
          <w:sz w:val="24"/>
          <w:szCs w:val="22"/>
        </w:rPr>
        <w:t>/</w:t>
      </w:r>
      <w:proofErr w:type="spellStart"/>
      <w:r w:rsidRPr="00964875">
        <w:rPr>
          <w:rFonts w:asciiTheme="minorHAnsi" w:hAnsiTheme="minorHAnsi"/>
          <w:sz w:val="24"/>
          <w:szCs w:val="22"/>
        </w:rPr>
        <w:t>d’______de</w:t>
      </w:r>
      <w:proofErr w:type="spellEnd"/>
      <w:r w:rsidRPr="00964875">
        <w:rPr>
          <w:rFonts w:asciiTheme="minorHAnsi" w:hAnsiTheme="minorHAnsi"/>
          <w:sz w:val="24"/>
          <w:szCs w:val="22"/>
        </w:rPr>
        <w:t>_____</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Benvolguts:</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 xml:space="preserve">L’Agrupament Escolta _____________________________________ d’ESCOLTES </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CATALANS, pertanyent al municipi de ___________________________________</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carrer/plaça ____________________________________________ núm. ____ sol·licita</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 xml:space="preserve"> permís per poder realitzar els campaments d’estiu per infants/joves d’entre ____ i    </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 xml:space="preserve">____anys  del ___/___/___ al ___/___/___ (ambdós inclosos) al  terreny d’acampada o </w:t>
      </w:r>
    </w:p>
    <w:p w:rsidR="006A2250" w:rsidRPr="00964875" w:rsidRDefault="00C851D6">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noProof/>
          <w:szCs w:val="22"/>
          <w:lang w:val="es-ES"/>
        </w:rPr>
        <w:drawing>
          <wp:anchor distT="0" distB="0" distL="114300" distR="114300" simplePos="0" relativeHeight="251664384" behindDoc="1" locked="0" layoutInCell="1" allowOverlap="1" wp14:anchorId="30582576" wp14:editId="40A1F1B0">
            <wp:simplePos x="0" y="0"/>
            <wp:positionH relativeFrom="column">
              <wp:posOffset>3810</wp:posOffset>
            </wp:positionH>
            <wp:positionV relativeFrom="paragraph">
              <wp:posOffset>23495</wp:posOffset>
            </wp:positionV>
            <wp:extent cx="6289040" cy="1290320"/>
            <wp:effectExtent l="0" t="1714500" r="0" b="1719580"/>
            <wp:wrapNone/>
            <wp:docPr id="68" name="Imagen 68" descr="CARTA EX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RTA EXEMPLE"/>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a:stretch>
                      <a:fillRect/>
                    </a:stretch>
                  </pic:blipFill>
                  <pic:spPr bwMode="auto">
                    <a:xfrm rot="-2129123">
                      <a:off x="0" y="0"/>
                      <a:ext cx="628904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casa de colònies anomenat _____________________________________,propietat de</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en/na__________________________________________________________ .</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rPr>
          <w:rFonts w:asciiTheme="minorHAnsi" w:hAnsiTheme="minorHAnsi"/>
          <w:szCs w:val="22"/>
        </w:rPr>
      </w:pPr>
      <w:r w:rsidRPr="00964875">
        <w:rPr>
          <w:rFonts w:asciiTheme="minorHAnsi" w:hAnsiTheme="minorHAnsi"/>
          <w:szCs w:val="22"/>
        </w:rPr>
        <w:t>Adjuntem còpia del permís d’acampada del /de la propietari/a del terreny.</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Esperant rebre notícies seves ben aviat.</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Atentament.</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ab/>
      </w:r>
      <w:r w:rsidRPr="00964875">
        <w:rPr>
          <w:rFonts w:asciiTheme="minorHAnsi" w:hAnsiTheme="minorHAnsi"/>
          <w:szCs w:val="22"/>
        </w:rPr>
        <w:tab/>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Signatura del/de la</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Responsable del campament</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Segell de l’Agrupament</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r w:rsidRPr="00964875">
        <w:rPr>
          <w:rFonts w:asciiTheme="minorHAnsi" w:hAnsiTheme="minorHAnsi"/>
          <w:szCs w:val="22"/>
        </w:rPr>
        <w:t xml:space="preserve">Ens podeu localitzar al </w:t>
      </w:r>
      <w:proofErr w:type="spellStart"/>
      <w:r w:rsidRPr="00964875">
        <w:rPr>
          <w:rFonts w:asciiTheme="minorHAnsi" w:hAnsiTheme="minorHAnsi"/>
          <w:szCs w:val="22"/>
        </w:rPr>
        <w:t>telèfon:_________________demanant</w:t>
      </w:r>
      <w:proofErr w:type="spellEnd"/>
      <w:r w:rsidRPr="00964875">
        <w:rPr>
          <w:rFonts w:asciiTheme="minorHAnsi" w:hAnsiTheme="minorHAnsi"/>
          <w:szCs w:val="22"/>
        </w:rPr>
        <w:t xml:space="preserve"> pel/per la _____________.</w:t>
      </w: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Bdr>
          <w:top w:val="single" w:sz="4" w:space="1" w:color="auto" w:shadow="1"/>
          <w:left w:val="single" w:sz="4" w:space="31" w:color="auto" w:shadow="1"/>
          <w:bottom w:val="single" w:sz="4" w:space="1" w:color="auto" w:shadow="1"/>
          <w:right w:val="single" w:sz="4" w:space="31" w:color="auto" w:shadow="1"/>
        </w:pBdr>
        <w:jc w:val="both"/>
        <w:rPr>
          <w:rFonts w:asciiTheme="minorHAnsi" w:hAnsiTheme="minorHAnsi"/>
          <w:szCs w:val="22"/>
        </w:rPr>
      </w:pPr>
    </w:p>
    <w:p w:rsidR="006A2250" w:rsidRPr="00964875" w:rsidRDefault="006A2250">
      <w:pPr>
        <w:pStyle w:val="Ttol1"/>
        <w:rPr>
          <w:rFonts w:asciiTheme="minorHAnsi" w:hAnsiTheme="minorHAnsi"/>
          <w:sz w:val="24"/>
          <w:szCs w:val="20"/>
        </w:rPr>
      </w:pPr>
      <w:r w:rsidRPr="00964875">
        <w:rPr>
          <w:rFonts w:asciiTheme="minorHAnsi" w:hAnsiTheme="minorHAnsi"/>
          <w:sz w:val="24"/>
          <w:szCs w:val="20"/>
        </w:rPr>
        <w:br w:type="page"/>
      </w:r>
      <w:r w:rsidRPr="00964875">
        <w:rPr>
          <w:rFonts w:asciiTheme="minorHAnsi" w:hAnsiTheme="minorHAnsi"/>
          <w:sz w:val="24"/>
          <w:szCs w:val="20"/>
        </w:rPr>
        <w:lastRenderedPageBreak/>
        <w:t xml:space="preserve">25.FORMULARI PLA D’EMERGÈNCIA. </w:t>
      </w:r>
    </w:p>
    <w:p w:rsidR="006A2250" w:rsidRPr="00964875" w:rsidRDefault="006A2250">
      <w:pPr>
        <w:rPr>
          <w:rFonts w:asciiTheme="minorHAnsi" w:hAnsiTheme="minorHAnsi"/>
          <w:szCs w:val="22"/>
        </w:rPr>
      </w:pPr>
    </w:p>
    <w:p w:rsidR="006A2250" w:rsidRPr="00964875" w:rsidRDefault="006A2250">
      <w:pPr>
        <w:pStyle w:val="Ttol2"/>
        <w:rPr>
          <w:rFonts w:asciiTheme="minorHAnsi" w:hAnsiTheme="minorHAnsi"/>
          <w:sz w:val="24"/>
          <w:szCs w:val="22"/>
        </w:rPr>
      </w:pPr>
      <w:r w:rsidRPr="00964875">
        <w:rPr>
          <w:rFonts w:asciiTheme="minorHAnsi" w:hAnsiTheme="minorHAnsi"/>
          <w:sz w:val="24"/>
          <w:szCs w:val="22"/>
        </w:rPr>
        <w:t>Obtenció d’informació</w:t>
      </w:r>
    </w:p>
    <w:p w:rsidR="006A2250" w:rsidRPr="00964875" w:rsidRDefault="006A2250">
      <w:pPr>
        <w:rPr>
          <w:rFonts w:asciiTheme="minorHAnsi" w:hAnsiTheme="minorHAnsi"/>
          <w:b/>
          <w:bCs/>
          <w:szCs w:val="22"/>
        </w:rPr>
      </w:pPr>
    </w:p>
    <w:p w:rsidR="006A2250" w:rsidRPr="00964875" w:rsidRDefault="006A2250">
      <w:pPr>
        <w:rPr>
          <w:rFonts w:asciiTheme="minorHAnsi" w:hAnsiTheme="minorHAnsi"/>
          <w:szCs w:val="22"/>
        </w:rPr>
      </w:pPr>
      <w:r w:rsidRPr="00964875">
        <w:rPr>
          <w:rFonts w:asciiTheme="minorHAnsi" w:hAnsiTheme="minorHAnsi"/>
          <w:szCs w:val="22"/>
        </w:rPr>
        <w:t>Persones de l’equip dirigent encarregades de l’obtenció d’informació:</w:t>
      </w:r>
    </w:p>
    <w:p w:rsidR="006A2250" w:rsidRPr="00964875" w:rsidRDefault="006A2250">
      <w:pPr>
        <w:rPr>
          <w:rFonts w:asciiTheme="minorHAnsi" w:hAnsiTheme="minorHAnsi"/>
          <w:szCs w:val="22"/>
        </w:rPr>
      </w:pPr>
    </w:p>
    <w:p w:rsidR="006A2250" w:rsidRPr="00964875" w:rsidRDefault="006A2250">
      <w:pPr>
        <w:numPr>
          <w:ilvl w:val="0"/>
          <w:numId w:val="14"/>
        </w:numPr>
        <w:rPr>
          <w:rFonts w:asciiTheme="minorHAnsi" w:hAnsiTheme="minorHAnsi"/>
          <w:szCs w:val="22"/>
        </w:rPr>
      </w:pPr>
      <w:r w:rsidRPr="00964875">
        <w:rPr>
          <w:rFonts w:asciiTheme="minorHAnsi" w:hAnsiTheme="minorHAnsi"/>
          <w:szCs w:val="22"/>
        </w:rPr>
        <w:t>Previsions meteorològiques ...........................................................................</w:t>
      </w:r>
    </w:p>
    <w:p w:rsidR="006A2250" w:rsidRPr="00964875" w:rsidRDefault="006A2250">
      <w:pPr>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Periodicitat? .............................................</w:t>
      </w:r>
    </w:p>
    <w:p w:rsidR="006A2250" w:rsidRPr="00964875" w:rsidRDefault="006A2250">
      <w:pPr>
        <w:ind w:firstLine="360"/>
        <w:rPr>
          <w:rFonts w:asciiTheme="minorHAnsi" w:hAnsiTheme="minorHAnsi"/>
          <w:szCs w:val="22"/>
        </w:rPr>
      </w:pPr>
      <w:r w:rsidRPr="00964875">
        <w:rPr>
          <w:rFonts w:asciiTheme="minorHAnsi" w:hAnsiTheme="minorHAnsi"/>
          <w:szCs w:val="22"/>
        </w:rPr>
        <w:t>On truquem? Servei Meteorològic de Catalunya. Tel. 807 012 012</w:t>
      </w:r>
    </w:p>
    <w:p w:rsidR="006A2250" w:rsidRPr="00964875" w:rsidRDefault="006A2250">
      <w:pPr>
        <w:rPr>
          <w:rFonts w:asciiTheme="minorHAnsi" w:hAnsiTheme="minorHAnsi"/>
          <w:szCs w:val="22"/>
        </w:rPr>
      </w:pPr>
    </w:p>
    <w:p w:rsidR="006A2250" w:rsidRPr="00964875" w:rsidRDefault="006A2250">
      <w:pPr>
        <w:numPr>
          <w:ilvl w:val="0"/>
          <w:numId w:val="15"/>
        </w:numPr>
        <w:rPr>
          <w:rFonts w:asciiTheme="minorHAnsi" w:hAnsiTheme="minorHAnsi"/>
          <w:szCs w:val="22"/>
        </w:rPr>
      </w:pPr>
      <w:r w:rsidRPr="00964875">
        <w:rPr>
          <w:rFonts w:asciiTheme="minorHAnsi" w:hAnsiTheme="minorHAnsi"/>
          <w:szCs w:val="22"/>
        </w:rPr>
        <w:t>Risc d’incendi. Prevenció i evolució ................................................................</w:t>
      </w:r>
    </w:p>
    <w:p w:rsidR="006A2250" w:rsidRPr="00964875" w:rsidRDefault="006A2250">
      <w:pPr>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Periodicitat? .............................................</w:t>
      </w:r>
    </w:p>
    <w:p w:rsidR="006A2250" w:rsidRPr="00964875" w:rsidRDefault="006A2250">
      <w:pPr>
        <w:ind w:firstLine="360"/>
        <w:rPr>
          <w:rFonts w:asciiTheme="minorHAnsi" w:hAnsiTheme="minorHAnsi"/>
          <w:szCs w:val="22"/>
        </w:rPr>
      </w:pPr>
      <w:r w:rsidRPr="00964875">
        <w:rPr>
          <w:rFonts w:asciiTheme="minorHAnsi" w:hAnsiTheme="minorHAnsi"/>
          <w:szCs w:val="22"/>
        </w:rPr>
        <w:t>On truquem? Bombers de la Generalitat de Catalunya. Tel. 112</w:t>
      </w:r>
    </w:p>
    <w:p w:rsidR="006A2250" w:rsidRPr="00964875" w:rsidRDefault="006A2250">
      <w:pPr>
        <w:rPr>
          <w:rFonts w:asciiTheme="minorHAnsi" w:hAnsiTheme="minorHAnsi"/>
          <w:szCs w:val="22"/>
        </w:rPr>
      </w:pPr>
    </w:p>
    <w:p w:rsidR="006A2250" w:rsidRPr="00964875" w:rsidRDefault="006A2250">
      <w:pPr>
        <w:pStyle w:val="Ttol2"/>
        <w:rPr>
          <w:rFonts w:asciiTheme="minorHAnsi" w:hAnsiTheme="minorHAnsi"/>
          <w:sz w:val="24"/>
          <w:szCs w:val="22"/>
        </w:rPr>
      </w:pPr>
      <w:r w:rsidRPr="00964875">
        <w:rPr>
          <w:rFonts w:asciiTheme="minorHAnsi" w:hAnsiTheme="minorHAnsi"/>
          <w:sz w:val="24"/>
          <w:szCs w:val="22"/>
        </w:rPr>
        <w:t>Pla d’evacuació</w:t>
      </w:r>
    </w:p>
    <w:p w:rsidR="006A2250" w:rsidRPr="00964875" w:rsidRDefault="006A2250">
      <w:pPr>
        <w:rPr>
          <w:rFonts w:asciiTheme="minorHAnsi" w:hAnsiTheme="minorHAnsi"/>
          <w:szCs w:val="22"/>
        </w:rPr>
      </w:pPr>
    </w:p>
    <w:p w:rsidR="006A2250" w:rsidRPr="00964875" w:rsidRDefault="006A2250">
      <w:pPr>
        <w:numPr>
          <w:ilvl w:val="0"/>
          <w:numId w:val="13"/>
        </w:numPr>
        <w:rPr>
          <w:rFonts w:asciiTheme="minorHAnsi" w:hAnsiTheme="minorHAnsi"/>
          <w:szCs w:val="22"/>
        </w:rPr>
      </w:pPr>
      <w:r w:rsidRPr="00964875">
        <w:rPr>
          <w:rFonts w:asciiTheme="minorHAnsi" w:hAnsiTheme="minorHAnsi"/>
          <w:szCs w:val="22"/>
        </w:rPr>
        <w:t>Lloc a on us dirigireu: en cas d’evacuació. Població .......................................................</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Equipament o servei .......................................</w:t>
      </w:r>
    </w:p>
    <w:p w:rsidR="006A2250" w:rsidRPr="00964875" w:rsidRDefault="006A2250">
      <w:pPr>
        <w:rPr>
          <w:rFonts w:asciiTheme="minorHAnsi" w:hAnsiTheme="minorHAnsi"/>
          <w:szCs w:val="22"/>
        </w:rPr>
      </w:pPr>
    </w:p>
    <w:p w:rsidR="006A2250" w:rsidRPr="00964875" w:rsidRDefault="006A2250">
      <w:pPr>
        <w:numPr>
          <w:ilvl w:val="0"/>
          <w:numId w:val="16"/>
        </w:numPr>
        <w:rPr>
          <w:rFonts w:asciiTheme="minorHAnsi" w:hAnsiTheme="minorHAnsi"/>
          <w:b/>
          <w:szCs w:val="22"/>
        </w:rPr>
      </w:pPr>
      <w:r w:rsidRPr="00964875">
        <w:rPr>
          <w:rFonts w:asciiTheme="minorHAnsi" w:hAnsiTheme="minorHAnsi"/>
          <w:b/>
          <w:szCs w:val="22"/>
        </w:rPr>
        <w:t>Adjuntar un plànol fotocopiat a on heu de marcar el Pla d’evacuació en cas d’incendi i en cas d’inundació.</w:t>
      </w:r>
    </w:p>
    <w:p w:rsidR="006A2250" w:rsidRPr="00964875" w:rsidRDefault="006A2250">
      <w:pPr>
        <w:rPr>
          <w:rFonts w:asciiTheme="minorHAnsi" w:hAnsiTheme="minorHAnsi"/>
          <w:szCs w:val="22"/>
        </w:rPr>
      </w:pPr>
    </w:p>
    <w:p w:rsidR="006A2250" w:rsidRPr="00964875" w:rsidRDefault="006A2250">
      <w:pPr>
        <w:numPr>
          <w:ilvl w:val="0"/>
          <w:numId w:val="22"/>
        </w:numPr>
        <w:rPr>
          <w:rFonts w:asciiTheme="minorHAnsi" w:hAnsiTheme="minorHAnsi"/>
          <w:szCs w:val="22"/>
        </w:rPr>
      </w:pPr>
      <w:r w:rsidRPr="00964875">
        <w:rPr>
          <w:rFonts w:asciiTheme="minorHAnsi" w:hAnsiTheme="minorHAnsi"/>
          <w:szCs w:val="22"/>
        </w:rPr>
        <w:t xml:space="preserve">Organització de grups per a l’evacuació i nom del cap que tindrà cura de </w:t>
      </w:r>
      <w:proofErr w:type="spellStart"/>
      <w:r w:rsidRPr="00964875">
        <w:rPr>
          <w:rFonts w:asciiTheme="minorHAnsi" w:hAnsiTheme="minorHAnsi"/>
          <w:szCs w:val="22"/>
        </w:rPr>
        <w:t>cadascún</w:t>
      </w:r>
      <w:proofErr w:type="spellEnd"/>
      <w:r w:rsidRPr="00964875">
        <w:rPr>
          <w:rFonts w:asciiTheme="minorHAnsi" w:hAnsiTheme="minorHAnsi"/>
          <w:szCs w:val="22"/>
        </w:rPr>
        <w:t xml:space="preserve"> d’ells:</w:t>
      </w:r>
    </w:p>
    <w:p w:rsidR="006A2250" w:rsidRPr="00964875" w:rsidRDefault="006A2250">
      <w:pPr>
        <w:rPr>
          <w:rFonts w:asciiTheme="minorHAnsi" w:hAnsiTheme="minorHAnsi"/>
          <w:szCs w:val="22"/>
        </w:rPr>
      </w:pPr>
    </w:p>
    <w:p w:rsidR="006A2250" w:rsidRPr="00964875" w:rsidRDefault="006A2250">
      <w:pPr>
        <w:ind w:firstLine="360"/>
        <w:rPr>
          <w:rFonts w:asciiTheme="minorHAnsi" w:hAnsiTheme="minorHAnsi"/>
          <w:b/>
          <w:bCs/>
          <w:szCs w:val="22"/>
        </w:rPr>
      </w:pPr>
      <w:r w:rsidRPr="00964875">
        <w:rPr>
          <w:rFonts w:asciiTheme="minorHAnsi" w:hAnsiTheme="minorHAnsi"/>
          <w:b/>
          <w:bCs/>
          <w:szCs w:val="22"/>
        </w:rPr>
        <w:t>Grups:</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b/>
          <w:bCs/>
          <w:szCs w:val="22"/>
        </w:rPr>
        <w:t>Cap o Caps</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Unitat de follets</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Unitat de llops</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Unitat de raiers</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Unitat de pioners</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w:t>
      </w:r>
    </w:p>
    <w:p w:rsidR="006A2250" w:rsidRPr="00964875" w:rsidRDefault="006A2250">
      <w:pPr>
        <w:ind w:firstLine="360"/>
        <w:rPr>
          <w:rFonts w:asciiTheme="minorHAnsi" w:hAnsiTheme="minorHAnsi"/>
          <w:szCs w:val="22"/>
        </w:rPr>
      </w:pPr>
    </w:p>
    <w:p w:rsidR="006A2250" w:rsidRPr="00964875" w:rsidRDefault="006A2250" w:rsidP="00FA20F9">
      <w:pPr>
        <w:ind w:firstLine="360"/>
        <w:rPr>
          <w:rFonts w:asciiTheme="minorHAnsi" w:hAnsiTheme="minorHAnsi"/>
          <w:szCs w:val="22"/>
        </w:rPr>
      </w:pPr>
      <w:r w:rsidRPr="00964875">
        <w:rPr>
          <w:rFonts w:asciiTheme="minorHAnsi" w:hAnsiTheme="minorHAnsi"/>
          <w:szCs w:val="22"/>
        </w:rPr>
        <w:t xml:space="preserve">Unitat de Clan </w:t>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r>
      <w:r w:rsidRPr="00964875">
        <w:rPr>
          <w:rFonts w:asciiTheme="minorHAnsi" w:hAnsiTheme="minorHAnsi"/>
          <w:szCs w:val="22"/>
        </w:rPr>
        <w:tab/>
        <w:t>.........................................</w:t>
      </w:r>
      <w:r w:rsidR="00FA20F9">
        <w:rPr>
          <w:rFonts w:asciiTheme="minorHAnsi" w:hAnsiTheme="minorHAnsi"/>
          <w:szCs w:val="22"/>
        </w:rPr>
        <w:t>...............................</w:t>
      </w:r>
    </w:p>
    <w:p w:rsidR="00FA20F9" w:rsidRDefault="00FA20F9" w:rsidP="00FA20F9">
      <w:pPr>
        <w:rPr>
          <w:rFonts w:ascii="Symbol" w:hAnsi="Symbol"/>
          <w:szCs w:val="22"/>
          <w:highlight w:val="lightGray"/>
        </w:rPr>
      </w:pPr>
      <w:r>
        <w:rPr>
          <w:rFonts w:ascii="Symbol" w:hAnsi="Symbol"/>
          <w:szCs w:val="22"/>
          <w:highlight w:val="lightGray"/>
        </w:rPr>
        <w:br w:type="page"/>
      </w:r>
    </w:p>
    <w:p w:rsidR="00FA20F9" w:rsidRDefault="00FA20F9" w:rsidP="00FA20F9">
      <w:pPr>
        <w:rPr>
          <w:rFonts w:asciiTheme="minorHAnsi" w:hAnsiTheme="minorHAnsi"/>
          <w:szCs w:val="22"/>
        </w:rPr>
      </w:pPr>
    </w:p>
    <w:p w:rsidR="00FA20F9" w:rsidRDefault="00FA20F9" w:rsidP="00FA20F9">
      <w:pPr>
        <w:rPr>
          <w:rFonts w:asciiTheme="minorHAnsi" w:hAnsiTheme="minorHAnsi"/>
          <w:szCs w:val="22"/>
        </w:rPr>
      </w:pPr>
    </w:p>
    <w:p w:rsidR="00FA20F9" w:rsidRDefault="00FA20F9" w:rsidP="00FA20F9">
      <w:pPr>
        <w:rPr>
          <w:rFonts w:asciiTheme="minorHAnsi" w:hAnsiTheme="minorHAnsi"/>
          <w:szCs w:val="22"/>
        </w:rPr>
      </w:pPr>
    </w:p>
    <w:p w:rsidR="006A2250" w:rsidRPr="00964875" w:rsidRDefault="006A2250" w:rsidP="00FA20F9">
      <w:pPr>
        <w:rPr>
          <w:rFonts w:asciiTheme="minorHAnsi" w:hAnsiTheme="minorHAnsi"/>
          <w:szCs w:val="22"/>
        </w:rPr>
      </w:pPr>
      <w:r w:rsidRPr="00964875">
        <w:rPr>
          <w:rFonts w:asciiTheme="minorHAnsi" w:hAnsiTheme="minorHAnsi"/>
          <w:szCs w:val="22"/>
        </w:rPr>
        <w:t>Estris mínims que caldrà recollir? ...............................................................................................</w:t>
      </w:r>
    </w:p>
    <w:p w:rsidR="006A2250" w:rsidRPr="00964875" w:rsidRDefault="006A2250">
      <w:pPr>
        <w:rPr>
          <w:rFonts w:asciiTheme="minorHAnsi" w:hAnsiTheme="minorHAnsi"/>
          <w:szCs w:val="22"/>
        </w:rPr>
      </w:pPr>
    </w:p>
    <w:p w:rsidR="006A2250" w:rsidRPr="00964875" w:rsidRDefault="006A2250">
      <w:pPr>
        <w:numPr>
          <w:ilvl w:val="0"/>
          <w:numId w:val="17"/>
        </w:numPr>
        <w:rPr>
          <w:rFonts w:asciiTheme="minorHAnsi" w:hAnsiTheme="minorHAnsi"/>
          <w:szCs w:val="22"/>
        </w:rPr>
      </w:pPr>
      <w:r w:rsidRPr="00964875">
        <w:rPr>
          <w:rFonts w:asciiTheme="minorHAnsi" w:hAnsiTheme="minorHAnsi"/>
          <w:szCs w:val="22"/>
        </w:rPr>
        <w:t>Quin mitjà de transport caldrà fer servir? .......................................................................</w:t>
      </w:r>
    </w:p>
    <w:p w:rsidR="006A2250" w:rsidRPr="00964875" w:rsidRDefault="006A2250">
      <w:pPr>
        <w:rPr>
          <w:rFonts w:asciiTheme="minorHAnsi" w:hAnsiTheme="minorHAnsi"/>
          <w:szCs w:val="22"/>
        </w:rPr>
      </w:pPr>
    </w:p>
    <w:p w:rsidR="006A2250" w:rsidRPr="00964875" w:rsidRDefault="006A2250">
      <w:pPr>
        <w:numPr>
          <w:ilvl w:val="0"/>
          <w:numId w:val="18"/>
        </w:numPr>
        <w:rPr>
          <w:rFonts w:asciiTheme="minorHAnsi" w:hAnsiTheme="minorHAnsi"/>
          <w:szCs w:val="22"/>
        </w:rPr>
      </w:pPr>
      <w:r w:rsidRPr="00964875">
        <w:rPr>
          <w:rFonts w:asciiTheme="minorHAnsi" w:hAnsiTheme="minorHAnsi"/>
          <w:szCs w:val="22"/>
        </w:rPr>
        <w:t>Persona responsable d’avisar els pares?......................................................................</w:t>
      </w:r>
    </w:p>
    <w:p w:rsidR="006A2250" w:rsidRPr="00964875" w:rsidRDefault="006A2250">
      <w:pPr>
        <w:rPr>
          <w:rFonts w:asciiTheme="minorHAnsi" w:hAnsiTheme="minorHAnsi"/>
          <w:szCs w:val="22"/>
        </w:rPr>
      </w:pPr>
    </w:p>
    <w:p w:rsidR="006A2250" w:rsidRPr="00964875" w:rsidRDefault="006A2250">
      <w:pPr>
        <w:ind w:left="360"/>
        <w:rPr>
          <w:rFonts w:asciiTheme="minorHAnsi" w:hAnsiTheme="minorHAnsi"/>
          <w:szCs w:val="22"/>
        </w:rPr>
      </w:pPr>
      <w:r w:rsidRPr="00964875">
        <w:rPr>
          <w:rFonts w:asciiTheme="minorHAnsi" w:hAnsiTheme="minorHAnsi"/>
          <w:szCs w:val="22"/>
        </w:rPr>
        <w:t>Com s’avisarà als pares? .............................................................................................</w:t>
      </w:r>
    </w:p>
    <w:p w:rsidR="006A2250" w:rsidRPr="00964875" w:rsidRDefault="006A2250">
      <w:pPr>
        <w:rPr>
          <w:rFonts w:asciiTheme="minorHAnsi" w:hAnsiTheme="minorHAnsi"/>
          <w:szCs w:val="22"/>
        </w:rPr>
      </w:pPr>
    </w:p>
    <w:p w:rsidR="006A2250" w:rsidRPr="00964875" w:rsidRDefault="006A2250">
      <w:pPr>
        <w:numPr>
          <w:ilvl w:val="0"/>
          <w:numId w:val="19"/>
        </w:numPr>
        <w:rPr>
          <w:rFonts w:asciiTheme="minorHAnsi" w:hAnsiTheme="minorHAnsi"/>
          <w:szCs w:val="22"/>
        </w:rPr>
      </w:pPr>
      <w:r w:rsidRPr="00964875">
        <w:rPr>
          <w:rFonts w:asciiTheme="minorHAnsi" w:hAnsiTheme="minorHAnsi"/>
          <w:szCs w:val="22"/>
        </w:rPr>
        <w:t xml:space="preserve">Retorn al lloc on es feia l’activitat:  </w:t>
      </w:r>
    </w:p>
    <w:p w:rsidR="006A2250" w:rsidRPr="00964875" w:rsidRDefault="006A2250">
      <w:pPr>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Forces de seguretat a consultar? ...................................................................................</w:t>
      </w:r>
    </w:p>
    <w:p w:rsidR="006A2250" w:rsidRPr="00964875" w:rsidRDefault="006A2250">
      <w:pPr>
        <w:ind w:firstLine="360"/>
        <w:rPr>
          <w:rFonts w:asciiTheme="minorHAnsi" w:hAnsiTheme="minorHAnsi"/>
          <w:szCs w:val="22"/>
        </w:rPr>
      </w:pPr>
    </w:p>
    <w:p w:rsidR="006A2250" w:rsidRPr="00964875" w:rsidRDefault="006A2250">
      <w:pPr>
        <w:ind w:firstLine="360"/>
        <w:rPr>
          <w:rFonts w:asciiTheme="minorHAnsi" w:hAnsiTheme="minorHAnsi"/>
          <w:szCs w:val="22"/>
        </w:rPr>
      </w:pPr>
      <w:r w:rsidRPr="00964875">
        <w:rPr>
          <w:rFonts w:asciiTheme="minorHAnsi" w:hAnsiTheme="minorHAnsi"/>
          <w:szCs w:val="22"/>
        </w:rPr>
        <w:t>Persones a decidir el retorn? ..........................................................................................</w:t>
      </w:r>
    </w:p>
    <w:p w:rsidR="006A2250" w:rsidRPr="00964875" w:rsidRDefault="006A2250">
      <w:pPr>
        <w:rPr>
          <w:rFonts w:asciiTheme="minorHAnsi" w:hAnsiTheme="minorHAnsi"/>
          <w:szCs w:val="22"/>
        </w:rPr>
      </w:pPr>
    </w:p>
    <w:p w:rsidR="006A2250" w:rsidRPr="00964875" w:rsidRDefault="006A2250">
      <w:pPr>
        <w:numPr>
          <w:ilvl w:val="0"/>
          <w:numId w:val="20"/>
        </w:numPr>
        <w:rPr>
          <w:rFonts w:asciiTheme="minorHAnsi" w:hAnsiTheme="minorHAnsi"/>
          <w:szCs w:val="22"/>
        </w:rPr>
      </w:pPr>
      <w:r w:rsidRPr="00964875">
        <w:rPr>
          <w:rFonts w:asciiTheme="minorHAnsi" w:hAnsiTheme="minorHAnsi"/>
          <w:szCs w:val="22"/>
        </w:rPr>
        <w:t xml:space="preserve">En el cas d’haver de marxar definitivament d’aquell lloc es continuarà l’activitat </w:t>
      </w:r>
    </w:p>
    <w:p w:rsidR="006A2250" w:rsidRPr="00964875" w:rsidRDefault="006A2250">
      <w:pPr>
        <w:rPr>
          <w:rFonts w:asciiTheme="minorHAnsi" w:hAnsiTheme="minorHAnsi"/>
          <w:szCs w:val="22"/>
        </w:rPr>
      </w:pPr>
    </w:p>
    <w:p w:rsidR="006A2250" w:rsidRPr="00964875" w:rsidRDefault="006A2250">
      <w:pPr>
        <w:ind w:firstLine="360"/>
        <w:jc w:val="both"/>
        <w:rPr>
          <w:rFonts w:asciiTheme="minorHAnsi" w:hAnsiTheme="minorHAnsi"/>
          <w:szCs w:val="22"/>
        </w:rPr>
      </w:pPr>
      <w:r w:rsidRPr="00964875">
        <w:rPr>
          <w:rFonts w:asciiTheme="minorHAnsi" w:hAnsiTheme="minorHAnsi"/>
          <w:szCs w:val="22"/>
        </w:rPr>
        <w:t>en un altre lloc? ................. Quin? ..............................................................................</w:t>
      </w:r>
    </w:p>
    <w:p w:rsidR="006A2250" w:rsidRPr="00964875" w:rsidRDefault="006A2250">
      <w:pPr>
        <w:ind w:firstLine="360"/>
        <w:jc w:val="both"/>
        <w:rPr>
          <w:rFonts w:asciiTheme="minorHAnsi" w:hAnsiTheme="minorHAnsi"/>
          <w:b/>
          <w:bCs/>
          <w:sz w:val="22"/>
          <w:szCs w:val="22"/>
        </w:rPr>
      </w:pPr>
      <w:r w:rsidRPr="00964875">
        <w:rPr>
          <w:rFonts w:asciiTheme="minorHAnsi" w:hAnsiTheme="minorHAnsi"/>
          <w:szCs w:val="22"/>
        </w:rPr>
        <w:br w:type="page"/>
      </w: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lastRenderedPageBreak/>
        <w:t>26. TITULACIONS CAPS</w:t>
      </w:r>
    </w:p>
    <w:p w:rsidR="006A2250" w:rsidRPr="00964875" w:rsidRDefault="006A2250">
      <w:pPr>
        <w:jc w:val="both"/>
        <w:rPr>
          <w:rFonts w:asciiTheme="minorHAnsi" w:hAnsiTheme="minorHAnsi"/>
          <w:sz w:val="22"/>
          <w:szCs w:val="22"/>
        </w:rPr>
      </w:pPr>
    </w:p>
    <w:p w:rsidR="006A2250" w:rsidRPr="00964875" w:rsidRDefault="006A2250">
      <w:pPr>
        <w:tabs>
          <w:tab w:val="left" w:pos="0"/>
        </w:tabs>
        <w:jc w:val="both"/>
        <w:rPr>
          <w:rFonts w:asciiTheme="minorHAnsi" w:hAnsiTheme="minorHAnsi"/>
          <w:sz w:val="22"/>
          <w:szCs w:val="22"/>
        </w:rPr>
      </w:pPr>
      <w:r w:rsidRPr="00964875">
        <w:rPr>
          <w:rFonts w:asciiTheme="minorHAnsi" w:hAnsiTheme="minorHAnsi"/>
          <w:b/>
          <w:bCs/>
          <w:sz w:val="22"/>
          <w:szCs w:val="22"/>
        </w:rPr>
        <w:t>Responsable de l'activitat:</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65"/>
      </w:tblGrid>
      <w:tr w:rsidR="006A2250" w:rsidRPr="00964875">
        <w:tc>
          <w:tcPr>
            <w:tcW w:w="916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NOM I COGNOMS</w:t>
            </w:r>
          </w:p>
        </w:tc>
      </w:tr>
      <w:tr w:rsidR="006A2250" w:rsidRPr="00964875">
        <w:tc>
          <w:tcPr>
            <w:tcW w:w="916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r>
      <w:tr w:rsidR="006A2250" w:rsidRPr="00964875">
        <w:tc>
          <w:tcPr>
            <w:tcW w:w="916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TASCA QUE DESENVOLUPARÀ EN L'ACTIVITAT</w:t>
            </w:r>
          </w:p>
        </w:tc>
      </w:tr>
      <w:tr w:rsidR="006A2250" w:rsidRPr="00964875">
        <w:tc>
          <w:tcPr>
            <w:tcW w:w="916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p>
        </w:tc>
      </w:tr>
    </w:tbl>
    <w:p w:rsidR="006A2250" w:rsidRPr="00964875" w:rsidRDefault="006A2250">
      <w:pPr>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75"/>
        <w:gridCol w:w="3055"/>
        <w:gridCol w:w="623"/>
        <w:gridCol w:w="2432"/>
      </w:tblGrid>
      <w:tr w:rsidR="006A2250" w:rsidRPr="00964875">
        <w:trPr>
          <w:trHeight w:val="393"/>
        </w:trPr>
        <w:tc>
          <w:tcPr>
            <w:tcW w:w="2480" w:type="dxa"/>
            <w:tcBorders>
              <w:top w:val="single" w:sz="4" w:space="0" w:color="auto"/>
              <w:left w:val="single" w:sz="4" w:space="0" w:color="auto"/>
              <w:bottom w:val="single" w:sz="4" w:space="0" w:color="auto"/>
              <w:right w:val="nil"/>
            </w:tcBorders>
          </w:tcPr>
          <w:p w:rsidR="006A2250" w:rsidRPr="00964875" w:rsidRDefault="006A2250">
            <w:pPr>
              <w:jc w:val="both"/>
              <w:rPr>
                <w:rFonts w:asciiTheme="minorHAnsi" w:hAnsiTheme="minorHAnsi"/>
                <w:sz w:val="22"/>
                <w:szCs w:val="22"/>
              </w:rPr>
            </w:pPr>
          </w:p>
        </w:tc>
        <w:tc>
          <w:tcPr>
            <w:tcW w:w="4253" w:type="dxa"/>
            <w:gridSpan w:val="3"/>
            <w:tcBorders>
              <w:top w:val="single" w:sz="4" w:space="0" w:color="auto"/>
              <w:left w:val="nil"/>
              <w:bottom w:val="single" w:sz="4" w:space="0" w:color="auto"/>
              <w:right w:val="nil"/>
            </w:tcBorders>
          </w:tcPr>
          <w:p w:rsidR="006A2250" w:rsidRPr="00964875" w:rsidRDefault="006A2250">
            <w:pPr>
              <w:spacing w:line="120" w:lineRule="exact"/>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r w:rsidRPr="00964875">
              <w:rPr>
                <w:rFonts w:asciiTheme="minorHAnsi" w:hAnsiTheme="minorHAnsi"/>
                <w:sz w:val="22"/>
                <w:szCs w:val="22"/>
              </w:rPr>
              <w:t>TITULACIONS QUE POSSEEIX</w:t>
            </w:r>
          </w:p>
        </w:tc>
        <w:tc>
          <w:tcPr>
            <w:tcW w:w="2432" w:type="dxa"/>
            <w:tcBorders>
              <w:top w:val="single" w:sz="4" w:space="0" w:color="auto"/>
              <w:left w:val="nil"/>
              <w:bottom w:val="single" w:sz="4" w:space="0" w:color="auto"/>
              <w:right w:val="single" w:sz="4" w:space="0" w:color="auto"/>
            </w:tcBorders>
          </w:tcPr>
          <w:p w:rsidR="006A2250" w:rsidRPr="00964875" w:rsidRDefault="006A2250">
            <w:pPr>
              <w:jc w:val="both"/>
              <w:rPr>
                <w:rFonts w:asciiTheme="minorHAnsi" w:hAnsiTheme="minorHAnsi"/>
                <w:sz w:val="22"/>
                <w:szCs w:val="22"/>
              </w:rPr>
            </w:pPr>
          </w:p>
        </w:tc>
      </w:tr>
      <w:tr w:rsidR="006A2250" w:rsidRPr="00964875">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TIPUS</w:t>
            </w:r>
          </w:p>
        </w:tc>
        <w:tc>
          <w:tcPr>
            <w:tcW w:w="305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Nº CARNET</w:t>
            </w:r>
          </w:p>
        </w:tc>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r w:rsidRPr="00964875">
              <w:rPr>
                <w:rFonts w:asciiTheme="minorHAnsi" w:hAnsiTheme="minorHAnsi"/>
                <w:sz w:val="22"/>
                <w:szCs w:val="22"/>
              </w:rPr>
              <w:t>ESCOLA</w:t>
            </w:r>
          </w:p>
        </w:tc>
      </w:tr>
      <w:tr w:rsidR="006A2250" w:rsidRPr="00964875">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tc>
        <w:tc>
          <w:tcPr>
            <w:tcW w:w="3055"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r>
      <w:tr w:rsidR="006A2250" w:rsidRPr="00964875">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tc>
        <w:tc>
          <w:tcPr>
            <w:tcW w:w="3055"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r>
      <w:tr w:rsidR="006A2250" w:rsidRPr="00964875">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tc>
        <w:tc>
          <w:tcPr>
            <w:tcW w:w="3055"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c>
          <w:tcPr>
            <w:tcW w:w="3055" w:type="dxa"/>
            <w:gridSpan w:val="2"/>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r>
    </w:tbl>
    <w:p w:rsidR="006A2250" w:rsidRPr="00964875" w:rsidRDefault="006A2250">
      <w:pPr>
        <w:jc w:val="both"/>
        <w:rPr>
          <w:rFonts w:asciiTheme="minorHAnsi" w:hAnsiTheme="minorHAnsi"/>
          <w:sz w:val="22"/>
          <w:szCs w:val="22"/>
        </w:rPr>
      </w:pPr>
    </w:p>
    <w:p w:rsidR="006A2250" w:rsidRPr="00964875" w:rsidRDefault="006A2250">
      <w:pPr>
        <w:tabs>
          <w:tab w:val="left" w:pos="0"/>
        </w:tabs>
        <w:jc w:val="both"/>
        <w:rPr>
          <w:rFonts w:asciiTheme="minorHAnsi" w:hAnsiTheme="minorHAnsi"/>
          <w:sz w:val="22"/>
          <w:szCs w:val="22"/>
        </w:rPr>
      </w:pPr>
      <w:r w:rsidRPr="00964875">
        <w:rPr>
          <w:rFonts w:asciiTheme="minorHAnsi" w:hAnsiTheme="minorHAnsi"/>
          <w:b/>
          <w:bCs/>
          <w:sz w:val="22"/>
          <w:szCs w:val="22"/>
        </w:rPr>
        <w:t>Caps, ajudants de cap, intendents i altres: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2268"/>
        <w:gridCol w:w="1843"/>
        <w:gridCol w:w="1275"/>
        <w:gridCol w:w="1157"/>
      </w:tblGrid>
      <w:tr w:rsidR="006A2250" w:rsidRPr="00964875">
        <w:tc>
          <w:tcPr>
            <w:tcW w:w="2622" w:type="dxa"/>
            <w:tcBorders>
              <w:top w:val="single" w:sz="4" w:space="0" w:color="auto"/>
              <w:left w:val="single" w:sz="4" w:space="0" w:color="auto"/>
              <w:bottom w:val="single" w:sz="4" w:space="0" w:color="auto"/>
              <w:right w:val="single" w:sz="4" w:space="0" w:color="auto"/>
            </w:tcBorders>
          </w:tcPr>
          <w:p w:rsidR="006A2250" w:rsidRPr="00964875" w:rsidRDefault="006A2250">
            <w:pPr>
              <w:spacing w:line="120" w:lineRule="exact"/>
              <w:jc w:val="center"/>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r w:rsidRPr="00964875">
              <w:rPr>
                <w:rFonts w:asciiTheme="minorHAnsi" w:hAnsiTheme="minorHAnsi"/>
                <w:sz w:val="22"/>
                <w:szCs w:val="22"/>
              </w:rPr>
              <w:t>NOM I COGNOMS</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spacing w:line="120" w:lineRule="exact"/>
              <w:jc w:val="center"/>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r w:rsidRPr="00964875">
              <w:rPr>
                <w:rFonts w:asciiTheme="minorHAnsi" w:hAnsiTheme="minorHAnsi"/>
                <w:sz w:val="22"/>
                <w:szCs w:val="22"/>
              </w:rPr>
              <w:t>TASCA QUE DESENVOLUPARÀ EN L'ACTIVITAT</w:t>
            </w:r>
          </w:p>
        </w:tc>
        <w:tc>
          <w:tcPr>
            <w:tcW w:w="1843" w:type="dxa"/>
            <w:tcBorders>
              <w:top w:val="single" w:sz="4" w:space="0" w:color="auto"/>
              <w:left w:val="single" w:sz="4" w:space="0" w:color="auto"/>
              <w:bottom w:val="single" w:sz="4" w:space="0" w:color="auto"/>
              <w:right w:val="single" w:sz="4" w:space="0" w:color="auto"/>
            </w:tcBorders>
          </w:tcPr>
          <w:p w:rsidR="006A2250" w:rsidRPr="00964875" w:rsidRDefault="006A2250">
            <w:pPr>
              <w:spacing w:line="120" w:lineRule="exact"/>
              <w:jc w:val="center"/>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r w:rsidRPr="00964875">
              <w:rPr>
                <w:rFonts w:asciiTheme="minorHAnsi" w:hAnsiTheme="minorHAnsi"/>
                <w:sz w:val="22"/>
                <w:szCs w:val="22"/>
              </w:rPr>
              <w:t>TITULACIONS QUE POSSEEIX</w:t>
            </w:r>
          </w:p>
        </w:tc>
        <w:tc>
          <w:tcPr>
            <w:tcW w:w="1275" w:type="dxa"/>
            <w:tcBorders>
              <w:top w:val="single" w:sz="4" w:space="0" w:color="auto"/>
              <w:left w:val="single" w:sz="4" w:space="0" w:color="auto"/>
              <w:bottom w:val="single" w:sz="4" w:space="0" w:color="auto"/>
              <w:right w:val="single" w:sz="4" w:space="0" w:color="auto"/>
            </w:tcBorders>
          </w:tcPr>
          <w:p w:rsidR="006A2250" w:rsidRPr="00964875" w:rsidRDefault="006A2250">
            <w:pPr>
              <w:spacing w:line="120" w:lineRule="exact"/>
              <w:jc w:val="center"/>
              <w:rPr>
                <w:rFonts w:asciiTheme="minorHAnsi" w:hAnsiTheme="minorHAnsi"/>
                <w:sz w:val="22"/>
                <w:szCs w:val="22"/>
              </w:rPr>
            </w:pPr>
          </w:p>
          <w:p w:rsidR="006A2250" w:rsidRPr="00964875" w:rsidRDefault="006A2250">
            <w:pPr>
              <w:tabs>
                <w:tab w:val="left" w:pos="0"/>
              </w:tabs>
              <w:spacing w:after="58"/>
              <w:jc w:val="center"/>
              <w:rPr>
                <w:rFonts w:asciiTheme="minorHAnsi" w:hAnsiTheme="minorHAnsi"/>
                <w:sz w:val="22"/>
                <w:szCs w:val="22"/>
              </w:rPr>
            </w:pPr>
            <w:r w:rsidRPr="00964875">
              <w:rPr>
                <w:rFonts w:asciiTheme="minorHAnsi" w:hAnsiTheme="minorHAnsi"/>
                <w:sz w:val="22"/>
                <w:szCs w:val="22"/>
              </w:rPr>
              <w:t>NÚMERO DE CARNET</w:t>
            </w:r>
          </w:p>
        </w:tc>
        <w:tc>
          <w:tcPr>
            <w:tcW w:w="1157"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2"/>
                <w:szCs w:val="22"/>
              </w:rPr>
            </w:pPr>
          </w:p>
          <w:p w:rsidR="006A2250" w:rsidRPr="00964875" w:rsidRDefault="006A2250">
            <w:pPr>
              <w:jc w:val="center"/>
              <w:rPr>
                <w:rFonts w:asciiTheme="minorHAnsi" w:hAnsiTheme="minorHAnsi"/>
                <w:sz w:val="22"/>
                <w:szCs w:val="22"/>
              </w:rPr>
            </w:pPr>
            <w:r w:rsidRPr="00964875">
              <w:rPr>
                <w:rFonts w:asciiTheme="minorHAnsi" w:hAnsiTheme="minorHAnsi"/>
                <w:sz w:val="22"/>
                <w:szCs w:val="22"/>
              </w:rPr>
              <w:t>ESCOLA</w:t>
            </w:r>
          </w:p>
        </w:tc>
      </w:tr>
      <w:tr w:rsidR="006A2250" w:rsidRPr="00964875">
        <w:trPr>
          <w:trHeight w:val="5243"/>
        </w:trPr>
        <w:tc>
          <w:tcPr>
            <w:tcW w:w="2622"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p>
        </w:tc>
        <w:tc>
          <w:tcPr>
            <w:tcW w:w="1843"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c>
          <w:tcPr>
            <w:tcW w:w="1275"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6A2250" w:rsidRPr="00964875" w:rsidRDefault="006A2250">
            <w:pPr>
              <w:jc w:val="both"/>
              <w:rPr>
                <w:rFonts w:asciiTheme="minorHAnsi" w:hAnsiTheme="minorHAnsi"/>
                <w:sz w:val="22"/>
                <w:szCs w:val="22"/>
              </w:rPr>
            </w:pPr>
          </w:p>
        </w:tc>
      </w:tr>
    </w:tbl>
    <w:p w:rsidR="006A2250" w:rsidRPr="00964875" w:rsidRDefault="006A2250">
      <w:pPr>
        <w:jc w:val="center"/>
        <w:rPr>
          <w:rFonts w:asciiTheme="minorHAnsi" w:hAnsiTheme="minorHAnsi"/>
          <w:b/>
          <w:bCs/>
        </w:rPr>
      </w:pPr>
      <w:r w:rsidRPr="00964875">
        <w:rPr>
          <w:rFonts w:asciiTheme="minorHAnsi" w:hAnsiTheme="minorHAnsi"/>
          <w:b/>
          <w:bCs/>
        </w:rPr>
        <w:br w:type="page"/>
      </w:r>
    </w:p>
    <w:p w:rsidR="006A2250" w:rsidRPr="00964875" w:rsidRDefault="006A2250">
      <w:pPr>
        <w:jc w:val="center"/>
        <w:rPr>
          <w:rFonts w:asciiTheme="minorHAnsi" w:hAnsiTheme="minorHAnsi"/>
          <w:b/>
          <w:bCs/>
        </w:rPr>
      </w:pPr>
    </w:p>
    <w:p w:rsidR="006A2250" w:rsidRPr="00964875" w:rsidRDefault="006A2250">
      <w:pPr>
        <w:pStyle w:val="Ttol"/>
        <w:pBdr>
          <w:top w:val="single" w:sz="4" w:space="1" w:color="auto"/>
          <w:left w:val="single" w:sz="4" w:space="4" w:color="auto"/>
          <w:bottom w:val="single" w:sz="4" w:space="1" w:color="auto"/>
          <w:right w:val="single" w:sz="4" w:space="0" w:color="auto"/>
        </w:pBdr>
        <w:rPr>
          <w:rFonts w:asciiTheme="minorHAnsi" w:hAnsiTheme="minorHAnsi"/>
        </w:rPr>
      </w:pPr>
      <w:r w:rsidRPr="00964875">
        <w:rPr>
          <w:rFonts w:asciiTheme="minorHAnsi" w:hAnsiTheme="minorHAnsi"/>
        </w:rPr>
        <w:t>EQUIP DIRIGENT</w:t>
      </w:r>
    </w:p>
    <w:p w:rsidR="006A2250" w:rsidRPr="00964875" w:rsidRDefault="006A2250">
      <w:pPr>
        <w:jc w:val="center"/>
        <w:rPr>
          <w:rFonts w:asciiTheme="minorHAnsi" w:hAnsiTheme="minorHAnsi"/>
          <w:b/>
          <w:bCs/>
        </w:rPr>
      </w:pPr>
    </w:p>
    <w:p w:rsidR="006A2250" w:rsidRPr="00964875" w:rsidRDefault="006A2250">
      <w:pPr>
        <w:jc w:val="center"/>
        <w:rPr>
          <w:rFonts w:asciiTheme="minorHAnsi" w:hAnsiTheme="minorHAnsi"/>
          <w:b/>
          <w:bCs/>
        </w:rPr>
      </w:pPr>
    </w:p>
    <w:p w:rsidR="006A2250" w:rsidRPr="00964875" w:rsidRDefault="006A2250">
      <w:pPr>
        <w:jc w:val="center"/>
        <w:rPr>
          <w:rFonts w:asciiTheme="minorHAnsi" w:hAnsiTheme="minorHAnsi"/>
          <w:b/>
          <w:bC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5"/>
        <w:gridCol w:w="1641"/>
        <w:gridCol w:w="2233"/>
        <w:gridCol w:w="2268"/>
        <w:gridCol w:w="1842"/>
      </w:tblGrid>
      <w:tr w:rsidR="006A2250" w:rsidRPr="00964875">
        <w:tc>
          <w:tcPr>
            <w:tcW w:w="1725"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32"/>
                <w:szCs w:val="32"/>
              </w:rPr>
            </w:pPr>
            <w:r w:rsidRPr="00964875">
              <w:rPr>
                <w:rFonts w:asciiTheme="minorHAnsi" w:hAnsiTheme="minorHAnsi"/>
                <w:sz w:val="32"/>
                <w:szCs w:val="32"/>
              </w:rPr>
              <w:t>Nombre de Participants</w:t>
            </w:r>
          </w:p>
        </w:tc>
        <w:tc>
          <w:tcPr>
            <w:tcW w:w="1641"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32"/>
                <w:szCs w:val="32"/>
              </w:rPr>
            </w:pPr>
            <w:r w:rsidRPr="00964875">
              <w:rPr>
                <w:rFonts w:asciiTheme="minorHAnsi" w:hAnsiTheme="minorHAnsi"/>
                <w:sz w:val="32"/>
                <w:szCs w:val="32"/>
              </w:rPr>
              <w:t>Nombre de dirigents</w:t>
            </w:r>
          </w:p>
        </w:tc>
        <w:tc>
          <w:tcPr>
            <w:tcW w:w="2233"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32"/>
                <w:szCs w:val="32"/>
              </w:rPr>
            </w:pPr>
            <w:r w:rsidRPr="00964875">
              <w:rPr>
                <w:rFonts w:asciiTheme="minorHAnsi" w:hAnsiTheme="minorHAnsi"/>
                <w:sz w:val="32"/>
                <w:szCs w:val="32"/>
              </w:rPr>
              <w:t>Titulacions (sense responsables)</w:t>
            </w:r>
          </w:p>
        </w:tc>
        <w:tc>
          <w:tcPr>
            <w:tcW w:w="2268"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32"/>
                <w:szCs w:val="32"/>
              </w:rPr>
            </w:pPr>
            <w:r w:rsidRPr="00964875">
              <w:rPr>
                <w:rFonts w:asciiTheme="minorHAnsi" w:hAnsiTheme="minorHAnsi"/>
                <w:sz w:val="32"/>
                <w:szCs w:val="32"/>
              </w:rPr>
              <w:t>Titulacions responsable</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32"/>
                <w:szCs w:val="32"/>
              </w:rPr>
            </w:pPr>
            <w:r w:rsidRPr="00964875">
              <w:rPr>
                <w:rFonts w:asciiTheme="minorHAnsi" w:hAnsiTheme="minorHAnsi"/>
                <w:sz w:val="32"/>
                <w:szCs w:val="32"/>
              </w:rPr>
              <w:t>Total</w:t>
            </w:r>
          </w:p>
        </w:tc>
      </w:tr>
      <w:tr w:rsidR="006A2250" w:rsidRPr="00964875">
        <w:tc>
          <w:tcPr>
            <w:tcW w:w="1725"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rPr>
            </w:pPr>
            <w:proofErr w:type="spellStart"/>
            <w:r w:rsidRPr="00964875">
              <w:rPr>
                <w:rFonts w:asciiTheme="minorHAnsi" w:hAnsiTheme="minorHAnsi"/>
              </w:rPr>
              <w:t>Nens+nenes</w:t>
            </w:r>
            <w:proofErr w:type="spellEnd"/>
          </w:p>
        </w:tc>
        <w:tc>
          <w:tcPr>
            <w:tcW w:w="1641"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rPr>
            </w:pPr>
            <w:r w:rsidRPr="00964875">
              <w:rPr>
                <w:rFonts w:asciiTheme="minorHAnsi" w:hAnsiTheme="minorHAnsi"/>
              </w:rPr>
              <w:t>Nº de caps</w:t>
            </w:r>
          </w:p>
        </w:tc>
        <w:tc>
          <w:tcPr>
            <w:tcW w:w="2233"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rPr>
            </w:pPr>
            <w:r w:rsidRPr="00964875">
              <w:rPr>
                <w:rFonts w:asciiTheme="minorHAnsi" w:hAnsiTheme="minorHAnsi"/>
              </w:rPr>
              <w:t>Nº de títols dins de l’equip dirigent</w:t>
            </w:r>
          </w:p>
        </w:tc>
        <w:tc>
          <w:tcPr>
            <w:tcW w:w="2268"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rPr>
            </w:pPr>
            <w:r w:rsidRPr="00964875">
              <w:rPr>
                <w:rFonts w:asciiTheme="minorHAnsi" w:hAnsiTheme="minorHAnsi"/>
              </w:rPr>
              <w:t>Tipus de títol de la persona responsable</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rPr>
            </w:pPr>
            <w:r w:rsidRPr="00964875">
              <w:rPr>
                <w:rFonts w:asciiTheme="minorHAnsi" w:hAnsiTheme="minorHAnsi"/>
              </w:rPr>
              <w:t>Total de títols</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7-10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1</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Monitor (M)</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1M</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11-20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2</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Monitor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1M</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21-24</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3</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Monitor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2M</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25-30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3</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 (D)</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31-40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4</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 xml:space="preserve">Director </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41-50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5</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1M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51-60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6</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61-70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7</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2M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71-80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8</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4</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81-90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9</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4</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3M + 1D</w:t>
            </w:r>
          </w:p>
        </w:tc>
      </w:tr>
      <w:tr w:rsidR="006A2250" w:rsidRPr="00964875">
        <w:tc>
          <w:tcPr>
            <w:tcW w:w="1725"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91-100</w:t>
            </w:r>
          </w:p>
        </w:tc>
        <w:tc>
          <w:tcPr>
            <w:tcW w:w="1641"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b/>
                <w:bCs/>
                <w:sz w:val="28"/>
                <w:szCs w:val="28"/>
              </w:rPr>
            </w:pPr>
            <w:r w:rsidRPr="00964875">
              <w:rPr>
                <w:rFonts w:asciiTheme="minorHAnsi" w:hAnsiTheme="minorHAnsi"/>
                <w:b/>
                <w:bCs/>
                <w:sz w:val="28"/>
                <w:szCs w:val="28"/>
              </w:rPr>
              <w:t>10</w:t>
            </w:r>
          </w:p>
        </w:tc>
        <w:tc>
          <w:tcPr>
            <w:tcW w:w="223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4</w:t>
            </w:r>
          </w:p>
        </w:tc>
        <w:tc>
          <w:tcPr>
            <w:tcW w:w="2268"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Director</w:t>
            </w:r>
          </w:p>
        </w:tc>
        <w:tc>
          <w:tcPr>
            <w:tcW w:w="1842" w:type="dxa"/>
            <w:tcBorders>
              <w:top w:val="single" w:sz="4" w:space="0" w:color="auto"/>
              <w:left w:val="single" w:sz="4" w:space="0" w:color="auto"/>
              <w:bottom w:val="single" w:sz="4" w:space="0" w:color="auto"/>
              <w:right w:val="single" w:sz="4" w:space="0" w:color="auto"/>
            </w:tcBorders>
            <w:vAlign w:val="center"/>
          </w:tcPr>
          <w:p w:rsidR="006A2250" w:rsidRPr="00964875" w:rsidRDefault="006A2250">
            <w:pPr>
              <w:jc w:val="center"/>
              <w:rPr>
                <w:rFonts w:asciiTheme="minorHAnsi" w:hAnsiTheme="minorHAnsi"/>
                <w:sz w:val="28"/>
                <w:szCs w:val="28"/>
              </w:rPr>
            </w:pPr>
            <w:r w:rsidRPr="00964875">
              <w:rPr>
                <w:rFonts w:asciiTheme="minorHAnsi" w:hAnsiTheme="minorHAnsi"/>
                <w:sz w:val="28"/>
                <w:szCs w:val="28"/>
              </w:rPr>
              <w:t>3M + 1D</w:t>
            </w:r>
          </w:p>
        </w:tc>
      </w:tr>
    </w:tbl>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p>
    <w:p w:rsidR="006A2250" w:rsidRPr="00964875" w:rsidRDefault="006A2250">
      <w:pPr>
        <w:rPr>
          <w:rFonts w:asciiTheme="minorHAnsi" w:hAnsiTheme="minorHAnsi"/>
        </w:rPr>
      </w:pPr>
      <w:r w:rsidRPr="00964875">
        <w:rPr>
          <w:rFonts w:asciiTheme="minorHAnsi" w:hAnsiTheme="minorHAnsi"/>
        </w:rPr>
        <w:t>Ex:  Si porteu 35 infants/joves de Campaments heu de portar com equip dirigent un mínim de 4 caps dels quals 2 han de ser titulats/des i a més d’aquesta gent hi ha d’anar una persona amb títol de Director com a responsable.</w:t>
      </w:r>
    </w:p>
    <w:p w:rsidR="006A2250" w:rsidRPr="00964875" w:rsidRDefault="006A2250">
      <w:pPr>
        <w:rPr>
          <w:rFonts w:asciiTheme="minorHAnsi" w:hAnsiTheme="minorHAnsi"/>
        </w:rPr>
      </w:pPr>
    </w:p>
    <w:p w:rsidR="006A2250" w:rsidRPr="00964875" w:rsidRDefault="006A2250">
      <w:pPr>
        <w:rPr>
          <w:rFonts w:asciiTheme="minorHAnsi" w:hAnsiTheme="minorHAnsi"/>
        </w:rPr>
      </w:pPr>
      <w:r w:rsidRPr="00964875">
        <w:rPr>
          <w:rFonts w:asciiTheme="minorHAnsi" w:hAnsiTheme="minorHAnsi"/>
        </w:rPr>
        <w:t xml:space="preserve">Es considera que les titulacions  estan “en tràmit” quan s’han entregat els treballs (memòria de pràctiques i treball de recerca o projecte d’intervenció socioeducativa) i han estat </w:t>
      </w:r>
      <w:r w:rsidRPr="00964875">
        <w:rPr>
          <w:rFonts w:asciiTheme="minorHAnsi" w:hAnsiTheme="minorHAnsi"/>
          <w:u w:val="single"/>
        </w:rPr>
        <w:t>aprovats</w:t>
      </w:r>
      <w:r w:rsidRPr="00964875">
        <w:rPr>
          <w:rFonts w:asciiTheme="minorHAnsi" w:hAnsiTheme="minorHAnsi"/>
        </w:rPr>
        <w:t xml:space="preserve"> per l’escola. </w:t>
      </w:r>
    </w:p>
    <w:p w:rsidR="006A2250" w:rsidRPr="00964875" w:rsidRDefault="006A2250">
      <w:pPr>
        <w:rPr>
          <w:rFonts w:asciiTheme="minorHAnsi" w:hAnsiTheme="minorHAnsi"/>
        </w:rPr>
      </w:pPr>
    </w:p>
    <w:p w:rsidR="006A2250" w:rsidRPr="00964875" w:rsidRDefault="006A2250">
      <w:pPr>
        <w:rPr>
          <w:rFonts w:asciiTheme="minorHAnsi" w:hAnsiTheme="minorHAnsi"/>
        </w:rPr>
      </w:pPr>
      <w:r w:rsidRPr="00964875">
        <w:rPr>
          <w:rFonts w:asciiTheme="minorHAnsi" w:hAnsiTheme="minorHAnsi"/>
        </w:rPr>
        <w:t>Recordeu que un 40% de l’equip dirigent ha d’estar titulat.</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Cs/>
          <w:sz w:val="22"/>
          <w:szCs w:val="22"/>
        </w:rPr>
        <w:t>Recordeu d’adjuntar les</w:t>
      </w:r>
      <w:r w:rsidRPr="00964875">
        <w:rPr>
          <w:rFonts w:asciiTheme="minorHAnsi" w:hAnsiTheme="minorHAnsi"/>
          <w:b/>
          <w:bCs/>
          <w:sz w:val="22"/>
          <w:szCs w:val="22"/>
        </w:rPr>
        <w:t xml:space="preserve"> </w:t>
      </w:r>
      <w:r w:rsidRPr="00964875">
        <w:rPr>
          <w:rFonts w:asciiTheme="minorHAnsi" w:hAnsiTheme="minorHAnsi"/>
          <w:b/>
          <w:bCs/>
          <w:szCs w:val="22"/>
          <w:u w:val="single"/>
        </w:rPr>
        <w:t>còpies de les titulacions</w:t>
      </w:r>
      <w:r w:rsidRPr="00964875">
        <w:rPr>
          <w:rFonts w:asciiTheme="minorHAnsi" w:hAnsiTheme="minorHAnsi"/>
          <w:b/>
          <w:bCs/>
          <w:szCs w:val="22"/>
        </w:rPr>
        <w:t xml:space="preserve"> </w:t>
      </w:r>
      <w:r w:rsidRPr="00964875">
        <w:rPr>
          <w:rFonts w:asciiTheme="minorHAnsi" w:hAnsiTheme="minorHAnsi"/>
          <w:bCs/>
          <w:sz w:val="22"/>
          <w:szCs w:val="22"/>
        </w:rPr>
        <w:t>de l’equip dirigent.</w:t>
      </w:r>
    </w:p>
    <w:p w:rsidR="006A2250" w:rsidRPr="00964875" w:rsidRDefault="006A2250">
      <w:pPr>
        <w:jc w:val="both"/>
        <w:rPr>
          <w:rFonts w:asciiTheme="minorHAnsi" w:hAnsiTheme="minorHAnsi"/>
          <w:b/>
          <w:bCs/>
          <w:sz w:val="22"/>
          <w:szCs w:val="22"/>
        </w:rPr>
      </w:pPr>
      <w:r w:rsidRPr="00964875">
        <w:rPr>
          <w:rFonts w:asciiTheme="minorHAnsi" w:hAnsiTheme="minorHAnsi"/>
          <w:b/>
          <w:sz w:val="22"/>
        </w:rPr>
        <w:br w:type="page"/>
      </w:r>
      <w:r w:rsidRPr="00964875">
        <w:rPr>
          <w:rFonts w:asciiTheme="minorHAnsi" w:hAnsiTheme="minorHAnsi"/>
          <w:b/>
          <w:bCs/>
          <w:sz w:val="22"/>
          <w:szCs w:val="22"/>
        </w:rPr>
        <w:lastRenderedPageBreak/>
        <w:t>2</w:t>
      </w:r>
      <w:r w:rsidR="006542D3">
        <w:rPr>
          <w:rFonts w:asciiTheme="minorHAnsi" w:hAnsiTheme="minorHAnsi"/>
          <w:b/>
          <w:bCs/>
          <w:sz w:val="22"/>
          <w:szCs w:val="22"/>
        </w:rPr>
        <w:t>7</w:t>
      </w:r>
      <w:r w:rsidRPr="00964875">
        <w:rPr>
          <w:rFonts w:asciiTheme="minorHAnsi" w:hAnsiTheme="minorHAnsi"/>
          <w:b/>
          <w:bCs/>
          <w:sz w:val="22"/>
          <w:szCs w:val="22"/>
        </w:rPr>
        <w:t>. LLISTA DE PARTICIPANTS</w:t>
      </w: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w:t>
      </w:r>
      <w:r w:rsidRPr="00964875">
        <w:rPr>
          <w:rFonts w:asciiTheme="minorHAnsi" w:hAnsiTheme="minorHAnsi"/>
          <w:b/>
          <w:bCs/>
          <w:sz w:val="22"/>
          <w:szCs w:val="22"/>
        </w:rPr>
        <w:t>Recordeu!</w:t>
      </w:r>
      <w:r w:rsidRPr="00964875">
        <w:rPr>
          <w:rFonts w:asciiTheme="minorHAnsi" w:hAnsiTheme="minorHAnsi"/>
          <w:bCs/>
          <w:sz w:val="22"/>
          <w:szCs w:val="22"/>
        </w:rPr>
        <w:t xml:space="preserve"> Que a partir de 24 participants cal tenir un director d’activitats de lleure titulat.</w:t>
      </w:r>
    </w:p>
    <w:p w:rsidR="006A2250" w:rsidRPr="00964875" w:rsidRDefault="006A2250">
      <w:pPr>
        <w:jc w:val="both"/>
        <w:rPr>
          <w:rFonts w:asciiTheme="minorHAnsi" w:hAnsiTheme="minorHAnsi"/>
          <w:bCs/>
          <w:sz w:val="22"/>
          <w:szCs w:val="22"/>
        </w:rPr>
      </w:pPr>
      <w:r w:rsidRPr="00964875">
        <w:rPr>
          <w:rFonts w:asciiTheme="minorHAnsi" w:hAnsiTheme="minorHAnsi"/>
          <w:bCs/>
          <w:sz w:val="22"/>
          <w:szCs w:val="22"/>
        </w:rPr>
        <w:t>I que cal incloure a la llista també els i les caps!)</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t>Agrupament:</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t>Unitat:</w:t>
      </w:r>
    </w:p>
    <w:p w:rsidR="006A2250" w:rsidRPr="00964875" w:rsidRDefault="006A2250">
      <w:pPr>
        <w:jc w:val="both"/>
        <w:rPr>
          <w:rFonts w:asciiTheme="minorHAnsi" w:hAnsiTheme="minorHAnsi"/>
          <w:b/>
          <w:bCs/>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410"/>
        <w:gridCol w:w="2976"/>
        <w:gridCol w:w="851"/>
      </w:tblGrid>
      <w:tr w:rsidR="006A2250" w:rsidRPr="00964875">
        <w:trPr>
          <w:trHeight w:val="261"/>
        </w:trPr>
        <w:tc>
          <w:tcPr>
            <w:tcW w:w="3794" w:type="dxa"/>
            <w:vAlign w:val="center"/>
          </w:tcPr>
          <w:p w:rsidR="006A2250" w:rsidRPr="00964875" w:rsidRDefault="006A2250">
            <w:pPr>
              <w:jc w:val="center"/>
              <w:rPr>
                <w:rFonts w:asciiTheme="minorHAnsi" w:eastAsia="Calibri" w:hAnsiTheme="minorHAnsi"/>
                <w:b/>
                <w:bCs/>
                <w:sz w:val="22"/>
                <w:szCs w:val="22"/>
                <w:lang w:eastAsia="en-US"/>
              </w:rPr>
            </w:pPr>
            <w:r w:rsidRPr="00964875">
              <w:rPr>
                <w:rFonts w:asciiTheme="minorHAnsi" w:eastAsia="Calibri" w:hAnsiTheme="minorHAnsi"/>
                <w:b/>
                <w:bCs/>
                <w:sz w:val="22"/>
                <w:szCs w:val="22"/>
                <w:lang w:eastAsia="en-US"/>
              </w:rPr>
              <w:t>Cognoms i Nom</w:t>
            </w:r>
          </w:p>
        </w:tc>
        <w:tc>
          <w:tcPr>
            <w:tcW w:w="2410" w:type="dxa"/>
            <w:vAlign w:val="center"/>
          </w:tcPr>
          <w:p w:rsidR="006A2250" w:rsidRPr="00964875" w:rsidRDefault="006A2250">
            <w:pPr>
              <w:jc w:val="center"/>
              <w:rPr>
                <w:rFonts w:asciiTheme="minorHAnsi" w:eastAsia="Calibri" w:hAnsiTheme="minorHAnsi"/>
                <w:b/>
                <w:bCs/>
                <w:sz w:val="22"/>
                <w:szCs w:val="22"/>
                <w:lang w:eastAsia="en-US"/>
              </w:rPr>
            </w:pPr>
            <w:r w:rsidRPr="00964875">
              <w:rPr>
                <w:rFonts w:asciiTheme="minorHAnsi" w:eastAsia="Calibri" w:hAnsiTheme="minorHAnsi"/>
                <w:b/>
                <w:bCs/>
                <w:sz w:val="22"/>
                <w:szCs w:val="22"/>
                <w:lang w:eastAsia="en-US"/>
              </w:rPr>
              <w:t>Tel. de contacte</w:t>
            </w:r>
          </w:p>
        </w:tc>
        <w:tc>
          <w:tcPr>
            <w:tcW w:w="2976" w:type="dxa"/>
            <w:vAlign w:val="center"/>
          </w:tcPr>
          <w:p w:rsidR="006A2250" w:rsidRPr="00964875" w:rsidRDefault="006A2250">
            <w:pPr>
              <w:jc w:val="center"/>
              <w:rPr>
                <w:rFonts w:asciiTheme="minorHAnsi" w:eastAsia="Calibri" w:hAnsiTheme="minorHAnsi"/>
                <w:b/>
                <w:bCs/>
                <w:sz w:val="22"/>
                <w:szCs w:val="22"/>
                <w:lang w:eastAsia="en-US"/>
              </w:rPr>
            </w:pPr>
            <w:r w:rsidRPr="00964875">
              <w:rPr>
                <w:rFonts w:asciiTheme="minorHAnsi" w:eastAsia="Calibri" w:hAnsiTheme="minorHAnsi"/>
                <w:b/>
                <w:bCs/>
                <w:sz w:val="22"/>
                <w:szCs w:val="22"/>
                <w:lang w:eastAsia="en-US"/>
              </w:rPr>
              <w:t>Adreça del contacte</w:t>
            </w:r>
          </w:p>
        </w:tc>
        <w:tc>
          <w:tcPr>
            <w:tcW w:w="851" w:type="dxa"/>
            <w:vAlign w:val="center"/>
          </w:tcPr>
          <w:p w:rsidR="006A2250" w:rsidRPr="00964875" w:rsidRDefault="006A2250">
            <w:pPr>
              <w:jc w:val="center"/>
              <w:rPr>
                <w:rFonts w:asciiTheme="minorHAnsi" w:eastAsia="Calibri" w:hAnsiTheme="minorHAnsi"/>
                <w:b/>
                <w:bCs/>
                <w:sz w:val="22"/>
                <w:szCs w:val="22"/>
                <w:lang w:eastAsia="en-US"/>
              </w:rPr>
            </w:pPr>
            <w:r w:rsidRPr="00964875">
              <w:rPr>
                <w:rFonts w:asciiTheme="minorHAnsi" w:eastAsia="Calibri" w:hAnsiTheme="minorHAnsi"/>
                <w:b/>
                <w:bCs/>
                <w:sz w:val="22"/>
                <w:szCs w:val="22"/>
                <w:lang w:eastAsia="en-US"/>
              </w:rPr>
              <w:t>Infant / Cap</w:t>
            </w: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3.</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4.</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5.</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6.</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7.</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8.</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9.</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10.</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11.</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12.</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13.</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14.</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15.</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16.</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17.</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18.</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19.</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20.</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21.</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22.</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23.</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
                <w:bCs/>
                <w:sz w:val="22"/>
                <w:szCs w:val="22"/>
                <w:lang w:eastAsia="en-US"/>
              </w:rPr>
            </w:pPr>
            <w:r w:rsidRPr="00964875">
              <w:rPr>
                <w:rFonts w:asciiTheme="minorHAnsi" w:eastAsia="Calibri" w:hAnsiTheme="minorHAnsi"/>
                <w:b/>
                <w:bCs/>
                <w:sz w:val="22"/>
                <w:szCs w:val="22"/>
                <w:lang w:eastAsia="en-US"/>
              </w:rPr>
              <w:t>24.</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25.</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26.</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27.</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28.</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29.</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r w:rsidR="006A2250" w:rsidRPr="00964875">
        <w:trPr>
          <w:trHeight w:val="261"/>
        </w:trPr>
        <w:tc>
          <w:tcPr>
            <w:tcW w:w="3794" w:type="dxa"/>
          </w:tcPr>
          <w:p w:rsidR="006A2250" w:rsidRPr="00964875" w:rsidRDefault="006A2250">
            <w:pPr>
              <w:spacing w:line="360" w:lineRule="auto"/>
              <w:jc w:val="both"/>
              <w:rPr>
                <w:rFonts w:asciiTheme="minorHAnsi" w:eastAsia="Calibri" w:hAnsiTheme="minorHAnsi"/>
                <w:bCs/>
                <w:sz w:val="22"/>
                <w:szCs w:val="22"/>
                <w:lang w:eastAsia="en-US"/>
              </w:rPr>
            </w:pPr>
            <w:r w:rsidRPr="00964875">
              <w:rPr>
                <w:rFonts w:asciiTheme="minorHAnsi" w:eastAsia="Calibri" w:hAnsiTheme="minorHAnsi"/>
                <w:bCs/>
                <w:sz w:val="22"/>
                <w:szCs w:val="22"/>
                <w:lang w:eastAsia="en-US"/>
              </w:rPr>
              <w:t>30.</w:t>
            </w:r>
          </w:p>
        </w:tc>
        <w:tc>
          <w:tcPr>
            <w:tcW w:w="2410"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2976" w:type="dxa"/>
          </w:tcPr>
          <w:p w:rsidR="006A2250" w:rsidRPr="00964875" w:rsidRDefault="006A2250">
            <w:pPr>
              <w:spacing w:line="360" w:lineRule="auto"/>
              <w:jc w:val="both"/>
              <w:rPr>
                <w:rFonts w:asciiTheme="minorHAnsi" w:eastAsia="Calibri" w:hAnsiTheme="minorHAnsi"/>
                <w:b/>
                <w:bCs/>
                <w:sz w:val="22"/>
                <w:szCs w:val="22"/>
                <w:lang w:eastAsia="en-US"/>
              </w:rPr>
            </w:pPr>
          </w:p>
        </w:tc>
        <w:tc>
          <w:tcPr>
            <w:tcW w:w="851" w:type="dxa"/>
          </w:tcPr>
          <w:p w:rsidR="006A2250" w:rsidRPr="00964875" w:rsidRDefault="006A2250">
            <w:pPr>
              <w:spacing w:line="360" w:lineRule="auto"/>
              <w:jc w:val="both"/>
              <w:rPr>
                <w:rFonts w:asciiTheme="minorHAnsi" w:eastAsia="Calibri" w:hAnsiTheme="minorHAnsi"/>
                <w:b/>
                <w:bCs/>
                <w:sz w:val="22"/>
                <w:szCs w:val="22"/>
                <w:lang w:eastAsia="en-US"/>
              </w:rPr>
            </w:pPr>
          </w:p>
        </w:tc>
      </w:tr>
    </w:tbl>
    <w:p w:rsidR="006A2250" w:rsidRPr="00964875" w:rsidRDefault="006A2250">
      <w:pPr>
        <w:jc w:val="both"/>
        <w:rPr>
          <w:rFonts w:asciiTheme="minorHAnsi" w:hAnsiTheme="minorHAnsi"/>
          <w:b/>
          <w:bCs/>
          <w:sz w:val="22"/>
          <w:szCs w:val="22"/>
        </w:rPr>
        <w:sectPr w:rsidR="006A2250" w:rsidRPr="00964875" w:rsidSect="00D54A97">
          <w:pgSz w:w="11907" w:h="16834" w:code="9"/>
          <w:pgMar w:top="993" w:right="1440" w:bottom="720" w:left="1418" w:header="357" w:footer="0" w:gutter="0"/>
          <w:cols w:space="709"/>
          <w:noEndnote/>
        </w:sectPr>
      </w:pPr>
    </w:p>
    <w:p w:rsidR="00DE6E35" w:rsidRDefault="00DE6E35">
      <w:pPr>
        <w:rPr>
          <w:rFonts w:asciiTheme="minorHAnsi" w:hAnsiTheme="minorHAnsi"/>
          <w:b/>
          <w:bCs/>
          <w:sz w:val="96"/>
          <w:szCs w:val="96"/>
        </w:rPr>
      </w:pPr>
      <w:r>
        <w:rPr>
          <w:rFonts w:asciiTheme="minorHAnsi" w:hAnsiTheme="minorHAnsi"/>
          <w:b/>
          <w:bCs/>
          <w:sz w:val="96"/>
          <w:szCs w:val="96"/>
        </w:rPr>
        <w:lastRenderedPageBreak/>
        <w:br w:type="page"/>
      </w:r>
    </w:p>
    <w:p w:rsidR="006A2250" w:rsidRPr="00964875" w:rsidRDefault="00C851D6">
      <w:pPr>
        <w:jc w:val="center"/>
        <w:rPr>
          <w:rFonts w:asciiTheme="minorHAnsi" w:hAnsiTheme="minorHAnsi"/>
          <w:b/>
          <w:bCs/>
          <w:sz w:val="96"/>
          <w:szCs w:val="96"/>
        </w:rPr>
      </w:pPr>
      <w:r w:rsidRPr="00964875">
        <w:rPr>
          <w:rFonts w:asciiTheme="minorHAnsi" w:hAnsiTheme="minorHAnsi"/>
          <w:noProof/>
          <w:lang w:val="es-ES"/>
        </w:rPr>
        <w:lastRenderedPageBreak/>
        <w:drawing>
          <wp:anchor distT="0" distB="0" distL="114300" distR="114300" simplePos="0" relativeHeight="251652096" behindDoc="1" locked="1" layoutInCell="1" allowOverlap="1" wp14:anchorId="1FC1D444" wp14:editId="69F8FAAF">
            <wp:simplePos x="0" y="0"/>
            <wp:positionH relativeFrom="column">
              <wp:posOffset>-228600</wp:posOffset>
            </wp:positionH>
            <wp:positionV relativeFrom="paragraph">
              <wp:posOffset>804545</wp:posOffset>
            </wp:positionV>
            <wp:extent cx="1950720" cy="8336280"/>
            <wp:effectExtent l="0" t="0" r="0" b="7620"/>
            <wp:wrapTight wrapText="bothSides">
              <wp:wrapPolygon edited="0">
                <wp:start x="0" y="0"/>
                <wp:lineTo x="0" y="21570"/>
                <wp:lineTo x="21305" y="21570"/>
                <wp:lineTo x="21305" y="0"/>
                <wp:lineTo x="0" y="0"/>
              </wp:wrapPolygon>
            </wp:wrapTight>
            <wp:docPr id="13" name="Imagen 8"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33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b/>
          <w:bCs/>
          <w:sz w:val="96"/>
          <w:szCs w:val="96"/>
        </w:rPr>
        <w:t xml:space="preserve">        </w:t>
      </w: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r w:rsidRPr="00964875">
        <w:rPr>
          <w:rFonts w:asciiTheme="minorHAnsi" w:hAnsiTheme="minorHAnsi"/>
          <w:b/>
          <w:bCs/>
          <w:sz w:val="96"/>
          <w:szCs w:val="96"/>
        </w:rPr>
        <w:t>Pels Participants</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b/>
          <w:bCs/>
          <w:sz w:val="22"/>
          <w:szCs w:val="22"/>
        </w:rPr>
      </w:pPr>
    </w:p>
    <w:p w:rsidR="006A2250" w:rsidRPr="00964875" w:rsidRDefault="00C851D6">
      <w:pPr>
        <w:jc w:val="center"/>
        <w:rPr>
          <w:rFonts w:asciiTheme="minorHAnsi" w:hAnsiTheme="minorHAnsi"/>
          <w:b/>
          <w:bCs/>
          <w:sz w:val="22"/>
          <w:szCs w:val="22"/>
        </w:rPr>
      </w:pPr>
      <w:r w:rsidRPr="00964875">
        <w:rPr>
          <w:rFonts w:asciiTheme="minorHAnsi" w:hAnsiTheme="minorHAnsi"/>
          <w:b/>
          <w:bCs/>
          <w:noProof/>
          <w:sz w:val="22"/>
          <w:szCs w:val="22"/>
          <w:lang w:val="es-ES"/>
        </w:rPr>
        <w:drawing>
          <wp:inline distT="0" distB="0" distL="0" distR="0" wp14:anchorId="0FB5FE71" wp14:editId="53EEF9FC">
            <wp:extent cx="1623695" cy="1482090"/>
            <wp:effectExtent l="0" t="0" r="0" b="3810"/>
            <wp:docPr id="9" name="Imagen 9"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A2250" w:rsidRPr="00964875" w:rsidRDefault="006A2250">
      <w:pPr>
        <w:jc w:val="both"/>
        <w:rPr>
          <w:rFonts w:asciiTheme="minorHAnsi" w:hAnsiTheme="minorHAnsi"/>
          <w:b/>
          <w:bCs/>
          <w:sz w:val="22"/>
          <w:szCs w:val="22"/>
          <w:u w:val="single"/>
        </w:rPr>
      </w:pPr>
      <w:r w:rsidRPr="00964875">
        <w:rPr>
          <w:rFonts w:asciiTheme="minorHAnsi" w:hAnsiTheme="minorHAnsi"/>
          <w:b/>
          <w:bCs/>
          <w:sz w:val="22"/>
          <w:szCs w:val="22"/>
          <w:u w:val="single"/>
        </w:rPr>
        <w:br w:type="page"/>
      </w:r>
    </w:p>
    <w:p w:rsidR="006A2250" w:rsidRPr="00964875" w:rsidRDefault="006A2250">
      <w:pPr>
        <w:jc w:val="both"/>
        <w:rPr>
          <w:rFonts w:asciiTheme="minorHAnsi" w:hAnsiTheme="minorHAnsi"/>
          <w:b/>
          <w:bCs/>
          <w:sz w:val="22"/>
          <w:szCs w:val="22"/>
          <w:u w:val="single"/>
        </w:rPr>
      </w:pPr>
      <w:r w:rsidRPr="00964875">
        <w:rPr>
          <w:rFonts w:asciiTheme="minorHAnsi" w:hAnsiTheme="minorHAnsi"/>
          <w:b/>
          <w:bCs/>
          <w:sz w:val="22"/>
          <w:szCs w:val="22"/>
          <w:u w:val="single"/>
        </w:rPr>
        <w:lastRenderedPageBreak/>
        <w:t>INSTRUCCIONS PER OMPLIR EL BLOC PELS PARTICIPANTS</w:t>
      </w:r>
    </w:p>
    <w:p w:rsidR="006A2250" w:rsidRPr="00964875" w:rsidRDefault="006A2250">
      <w:pPr>
        <w:jc w:val="both"/>
        <w:rPr>
          <w:rFonts w:asciiTheme="minorHAnsi" w:hAnsiTheme="minorHAnsi"/>
          <w:i/>
          <w:iCs/>
          <w:sz w:val="22"/>
          <w:szCs w:val="22"/>
          <w:u w:val="single"/>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Són eines que podeu fer servir en cas de no tenir models propis a l’Agrupament. En ambdós casos la normativa obliga a portar tots aquests documents (A excepció del llistat de material dels participants).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28. Autoritzacions personal i fitxa mèdica</w:t>
      </w:r>
    </w:p>
    <w:p w:rsidR="006A2250" w:rsidRPr="00964875" w:rsidRDefault="006A2250">
      <w:pPr>
        <w:jc w:val="both"/>
        <w:rPr>
          <w:rFonts w:asciiTheme="minorHAnsi" w:hAnsiTheme="minorHAnsi"/>
          <w:sz w:val="22"/>
          <w:szCs w:val="22"/>
        </w:rPr>
      </w:pPr>
    </w:p>
    <w:p w:rsidR="006A2250" w:rsidRPr="00964875" w:rsidRDefault="006A2250">
      <w:pPr>
        <w:pStyle w:val="Textindependent3"/>
        <w:rPr>
          <w:rFonts w:asciiTheme="minorHAnsi" w:hAnsiTheme="minorHAnsi"/>
        </w:rPr>
      </w:pPr>
      <w:r w:rsidRPr="00964875">
        <w:rPr>
          <w:rFonts w:asciiTheme="minorHAnsi" w:hAnsiTheme="minorHAnsi"/>
        </w:rPr>
        <w:t xml:space="preserve">En cas d’accident o d’inspecció, tenir-les ens facilitarà tots els tràmits que se’n derivin. És millor portar una autorització exclusiva del campament que de tot el curs ja que ens pot evitar problemes davant d’un accident.  Adjunteu les fitxes dins d’aquest apartat del Marxant si voleu garantir no perdre-les o destineu una carpeta a part on portar-les sempre a sobre. Us adjuntem un model d’autorització que us pot servir per ampliar-lo segons creieu convenient. Recordeu que heu de portar les </w:t>
      </w:r>
      <w:r w:rsidRPr="00964875">
        <w:rPr>
          <w:rFonts w:asciiTheme="minorHAnsi" w:hAnsiTheme="minorHAnsi"/>
          <w:b/>
        </w:rPr>
        <w:t>targes sanitàries originals</w:t>
      </w:r>
      <w:r w:rsidRPr="00964875">
        <w:rPr>
          <w:rFonts w:asciiTheme="minorHAnsi" w:hAnsiTheme="minorHAnsi"/>
        </w:rPr>
        <w:t xml:space="preserve"> de tots els participants!</w:t>
      </w:r>
    </w:p>
    <w:p w:rsidR="006A2250" w:rsidRPr="00964875" w:rsidRDefault="006A2250">
      <w:pPr>
        <w:pStyle w:val="Textindependent3"/>
        <w:rPr>
          <w:rFonts w:asciiTheme="minorHAnsi" w:hAnsiTheme="minorHAnsi"/>
        </w:rPr>
      </w:pP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29. Autorització de transport privat en cas d’accident</w:t>
      </w: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Cs/>
          <w:iCs/>
          <w:sz w:val="22"/>
          <w:szCs w:val="22"/>
        </w:rPr>
      </w:pPr>
      <w:r w:rsidRPr="00964875">
        <w:rPr>
          <w:rFonts w:asciiTheme="minorHAnsi" w:hAnsiTheme="minorHAnsi"/>
          <w:bCs/>
          <w:iCs/>
          <w:sz w:val="22"/>
          <w:szCs w:val="22"/>
        </w:rPr>
        <w:t>En cas d’accident lleu només podreu portar a un infant o jove al centre sanitari més pròxim si disposeu de l’autorització corresponent.</w:t>
      </w: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 xml:space="preserve"> </w:t>
      </w:r>
    </w:p>
    <w:p w:rsidR="006A2250" w:rsidRPr="00964875" w:rsidRDefault="006A2250">
      <w:pPr>
        <w:jc w:val="both"/>
        <w:rPr>
          <w:rFonts w:asciiTheme="minorHAnsi" w:hAnsiTheme="minorHAnsi"/>
          <w:b/>
          <w:bCs/>
          <w:i/>
          <w:iCs/>
          <w:sz w:val="22"/>
          <w:szCs w:val="22"/>
          <w:u w:val="single"/>
        </w:rPr>
      </w:pPr>
      <w:r w:rsidRPr="00964875">
        <w:rPr>
          <w:rFonts w:asciiTheme="minorHAnsi" w:hAnsiTheme="minorHAnsi"/>
          <w:b/>
          <w:bCs/>
          <w:i/>
          <w:iCs/>
          <w:sz w:val="22"/>
          <w:szCs w:val="22"/>
          <w:u w:val="single"/>
        </w:rPr>
        <w:t>30. Autorització de drets d’imatge</w:t>
      </w: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Cs/>
          <w:iCs/>
          <w:sz w:val="22"/>
          <w:szCs w:val="22"/>
        </w:rPr>
      </w:pPr>
      <w:r w:rsidRPr="00964875">
        <w:rPr>
          <w:rFonts w:asciiTheme="minorHAnsi" w:hAnsiTheme="minorHAnsi"/>
          <w:bCs/>
          <w:iCs/>
          <w:sz w:val="22"/>
          <w:szCs w:val="22"/>
        </w:rPr>
        <w:t>En cas de voler publicar fotografies al vostre web, àlbum, exposició, etc. cal que els tutors, pares i mares us hagin firmat l’autorització corresponent.</w:t>
      </w:r>
    </w:p>
    <w:p w:rsidR="006A2250" w:rsidRPr="00964875" w:rsidRDefault="006A2250">
      <w:pPr>
        <w:jc w:val="both"/>
        <w:rPr>
          <w:rFonts w:asciiTheme="minorHAnsi" w:hAnsiTheme="minorHAnsi"/>
          <w:b/>
          <w:bCs/>
          <w:i/>
          <w:iCs/>
          <w:sz w:val="22"/>
          <w:szCs w:val="22"/>
          <w:u w:val="single"/>
        </w:rPr>
      </w:pPr>
    </w:p>
    <w:p w:rsidR="006A2250" w:rsidRPr="00964875" w:rsidRDefault="006A2250">
      <w:pPr>
        <w:jc w:val="both"/>
        <w:rPr>
          <w:rFonts w:asciiTheme="minorHAnsi" w:hAnsiTheme="minorHAnsi"/>
          <w:b/>
          <w:bCs/>
          <w:sz w:val="22"/>
          <w:szCs w:val="22"/>
        </w:rPr>
      </w:pPr>
      <w:r w:rsidRPr="00964875">
        <w:rPr>
          <w:rFonts w:asciiTheme="minorHAnsi" w:hAnsiTheme="minorHAnsi"/>
          <w:b/>
          <w:bCs/>
          <w:i/>
          <w:iCs/>
          <w:sz w:val="22"/>
          <w:szCs w:val="22"/>
          <w:u w:val="single"/>
        </w:rPr>
        <w:t>31. Material participants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És important que facilitem als infants/joves una llista d’allò que hem de posar a la motxilla, d’aquesta manera ens evitarem que portin coses totalment inútils o motxilles súper carregades. Marqueu amb una creu aquell material que hi ha a la llista que considereu que s’han d’endur o bé afegiu-ne.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Clan: quantes vegades us heu deixat alguna cosa a casa o al cau? Quantes vegades us heu endut alguna cosa totalment inútil? Penseu-hi... després s’agraeix!</w:t>
      </w:r>
    </w:p>
    <w:p w:rsidR="00FA20F9" w:rsidRDefault="00FA20F9">
      <w:pPr>
        <w:jc w:val="both"/>
        <w:rPr>
          <w:rFonts w:asciiTheme="minorHAnsi" w:hAnsiTheme="minorHAnsi"/>
          <w:sz w:val="22"/>
          <w:szCs w:val="22"/>
        </w:rPr>
      </w:pPr>
      <w:r>
        <w:rPr>
          <w:rFonts w:asciiTheme="minorHAnsi" w:hAnsiTheme="minorHAnsi"/>
          <w:sz w:val="22"/>
          <w:szCs w:val="22"/>
        </w:rPr>
        <w:br w:type="page"/>
      </w: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lastRenderedPageBreak/>
        <w:t>28. AUTORITZACIONS PERSONAL I MÈDICA</w:t>
      </w:r>
      <w:r w:rsidRPr="00964875">
        <w:rPr>
          <w:rFonts w:asciiTheme="minorHAnsi" w:hAnsiTheme="minorHAnsi"/>
          <w:sz w:val="22"/>
          <w:szCs w:val="22"/>
        </w:rPr>
        <w:tab/>
      </w:r>
    </w:p>
    <w:p w:rsidR="006A2250" w:rsidRPr="00964875" w:rsidRDefault="006A2250">
      <w:pPr>
        <w:pStyle w:val="Ttol7"/>
        <w:rPr>
          <w:rFonts w:asciiTheme="minorHAnsi" w:hAnsiTheme="minorHAnsi"/>
        </w:rPr>
      </w:pPr>
      <w:r w:rsidRPr="00964875">
        <w:rPr>
          <w:rFonts w:asciiTheme="minorHAnsi" w:hAnsiTheme="minorHAnsi"/>
        </w:rPr>
        <w:t xml:space="preserve">Jo,.............................................................................................................. (1), resident a  ......................................................................................................, </w:t>
      </w:r>
      <w:r w:rsidRPr="00964875">
        <w:rPr>
          <w:rFonts w:asciiTheme="minorHAnsi" w:hAnsiTheme="minorHAnsi"/>
          <w:szCs w:val="22"/>
        </w:rPr>
        <w:t>núm.</w:t>
      </w:r>
      <w:r w:rsidRPr="00964875">
        <w:rPr>
          <w:rFonts w:asciiTheme="minorHAnsi" w:hAnsiTheme="minorHAnsi"/>
        </w:rPr>
        <w:t>............. pis........... porta............, de ........................................................ (</w:t>
      </w:r>
      <w:proofErr w:type="spellStart"/>
      <w:r w:rsidRPr="00964875">
        <w:rPr>
          <w:rFonts w:asciiTheme="minorHAnsi" w:hAnsiTheme="minorHAnsi"/>
        </w:rPr>
        <w:t>c.p</w:t>
      </w:r>
      <w:proofErr w:type="spellEnd"/>
      <w:r w:rsidRPr="00964875">
        <w:rPr>
          <w:rFonts w:asciiTheme="minorHAnsi" w:hAnsiTheme="minorHAnsi"/>
        </w:rPr>
        <w:t xml:space="preserve">.....................) amb el telèfon....................................., amb  document d'identitat </w:t>
      </w:r>
      <w:r w:rsidRPr="00964875">
        <w:rPr>
          <w:rFonts w:asciiTheme="minorHAnsi" w:hAnsiTheme="minorHAnsi"/>
          <w:szCs w:val="22"/>
        </w:rPr>
        <w:t>núm.</w:t>
      </w:r>
      <w:r w:rsidRPr="00964875">
        <w:rPr>
          <w:rFonts w:asciiTheme="minorHAnsi" w:hAnsiTheme="minorHAnsi"/>
        </w:rPr>
        <w:t>......................................... en qualitat de tutor/a legal i coneixent la programació d'activitats, que poden incloure activitats de risc al medi natural com banyar-se a rius, llacs, piscines públiques o privades, etc.</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AUTORITZO:</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Al/a la meu/meva fill/a ......................................................................(1) a l’assistència i participació als campaments de l’AE ...............................................................d’Escoltes Catalans que la unitat de .............................., realitzarà del .......de..................al ..........................  de.................................de 20.....(ambdós inclosos) a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 municipi/comarca de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Així  mateix, em faig responsable de qualsevol acció voluntària en contra de persones o béns que pugui cometre el/la meu/meva fill/a.</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 xml:space="preserve">I per deixar-ne constància signo la present autorització, </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 xml:space="preserve">a .................................................l’/el...........de/d’............................de 20........  . </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r w:rsidRPr="00964875">
        <w:rPr>
          <w:rFonts w:asciiTheme="minorHAnsi" w:hAnsiTheme="minorHAnsi"/>
          <w:sz w:val="28"/>
          <w:szCs w:val="20"/>
        </w:rPr>
        <w:tab/>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ind w:firstLine="708"/>
        <w:jc w:val="both"/>
        <w:rPr>
          <w:rFonts w:asciiTheme="minorHAnsi" w:hAnsiTheme="minorHAnsi"/>
          <w:b/>
          <w:bCs/>
          <w:sz w:val="28"/>
          <w:szCs w:val="20"/>
        </w:rPr>
      </w:pPr>
      <w:r w:rsidRPr="00964875">
        <w:rPr>
          <w:rFonts w:asciiTheme="minorHAnsi" w:hAnsiTheme="minorHAnsi"/>
          <w:b/>
          <w:bCs/>
          <w:sz w:val="28"/>
          <w:szCs w:val="20"/>
        </w:rPr>
        <w:t>Signatura:</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numPr>
          <w:ilvl w:val="0"/>
          <w:numId w:val="1"/>
        </w:num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Cs w:val="20"/>
        </w:rPr>
      </w:pPr>
      <w:r w:rsidRPr="00964875">
        <w:rPr>
          <w:rFonts w:asciiTheme="minorHAnsi" w:hAnsiTheme="minorHAnsi"/>
          <w:sz w:val="28"/>
          <w:szCs w:val="20"/>
        </w:rPr>
        <w:t>Nom i cognoms</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br w:type="page"/>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lastRenderedPageBreak/>
        <w:t>El/la  vostre/a fill/a:</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Té alguna al·lèrgia?</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Té alguna malaltia crònica o alguna necessitat de cura especial?</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En aquests campaments el/la vostre/a fill/a:</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Ha de prendre alguna medicació? (Indiqueu quina quantitat i en quin moment del dia l’ha de prendre)</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Ha de seguir algun règim especial?</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En cas d’accident o malaltia on sigui necessària una intervenció quirúrgica urgent, autoritzo l'equip mèdic a realitzar-la.</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 xml:space="preserve">Per donar la meva conformitat a la present autorització mèdica, </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r w:rsidRPr="00964875">
        <w:rPr>
          <w:rFonts w:asciiTheme="minorHAnsi" w:hAnsiTheme="minorHAnsi"/>
          <w:szCs w:val="20"/>
        </w:rPr>
        <w:t xml:space="preserve">la signo a ................................................................................,l’/el...............de/d’...........................de 20.......  </w:t>
      </w:r>
      <w:r w:rsidRPr="00964875">
        <w:rPr>
          <w:rFonts w:asciiTheme="minorHAnsi" w:hAnsiTheme="minorHAnsi"/>
          <w:b/>
          <w:bCs/>
          <w:szCs w:val="20"/>
        </w:rPr>
        <w:tab/>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ind w:firstLine="708"/>
        <w:rPr>
          <w:rFonts w:asciiTheme="minorHAnsi" w:hAnsiTheme="minorHAnsi"/>
          <w:b/>
          <w:bCs/>
          <w:szCs w:val="20"/>
        </w:rPr>
      </w:pPr>
      <w:r w:rsidRPr="00964875">
        <w:rPr>
          <w:rFonts w:asciiTheme="minorHAnsi" w:hAnsiTheme="minorHAnsi"/>
          <w:b/>
          <w:bCs/>
          <w:szCs w:val="20"/>
        </w:rPr>
        <w:t xml:space="preserve">signatura </w:t>
      </w:r>
      <w:proofErr w:type="spellStart"/>
      <w:r w:rsidRPr="00964875">
        <w:rPr>
          <w:rFonts w:asciiTheme="minorHAnsi" w:hAnsiTheme="minorHAnsi"/>
          <w:b/>
          <w:bCs/>
          <w:szCs w:val="20"/>
        </w:rPr>
        <w:t>pare,mare,tutor</w:t>
      </w:r>
      <w:proofErr w:type="spellEnd"/>
      <w:r w:rsidRPr="00964875">
        <w:rPr>
          <w:rFonts w:asciiTheme="minorHAnsi" w:hAnsiTheme="minorHAnsi"/>
          <w:b/>
          <w:bCs/>
          <w:szCs w:val="20"/>
        </w:rPr>
        <w:t>/a:</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b/>
          <w:bCs/>
          <w:szCs w:val="20"/>
        </w:rPr>
      </w:pP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IMPORTANT</w:t>
      </w:r>
    </w:p>
    <w:p w:rsidR="006A2250" w:rsidRPr="00964875" w:rsidRDefault="006A2250">
      <w:pPr>
        <w:pBdr>
          <w:top w:val="single" w:sz="18" w:space="1" w:color="auto" w:shadow="1"/>
          <w:left w:val="single" w:sz="18" w:space="29" w:color="auto" w:shadow="1"/>
          <w:bottom w:val="single" w:sz="18" w:space="1" w:color="auto" w:shadow="1"/>
          <w:right w:val="single" w:sz="18" w:space="2" w:color="auto" w:shadow="1"/>
        </w:pBdr>
        <w:rPr>
          <w:rFonts w:asciiTheme="minorHAnsi" w:hAnsiTheme="minorHAnsi"/>
          <w:szCs w:val="20"/>
        </w:rPr>
      </w:pPr>
      <w:r w:rsidRPr="00964875">
        <w:rPr>
          <w:rFonts w:asciiTheme="minorHAnsi" w:hAnsiTheme="minorHAnsi"/>
          <w:szCs w:val="20"/>
        </w:rPr>
        <w:t>Adjunto una fotocòpia de la cartilla de la Seguretat Social o equivalent i una fotocòpia del carnet de vacunacions del/de la meu/meva fill/a.</w:t>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lastRenderedPageBreak/>
        <w:t>29. AUTORITZACIÓ DE TRANSPORT PRIVAT EN CAS D’ACCIDENT</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b/>
      </w:r>
    </w:p>
    <w:p w:rsidR="006A2250" w:rsidRPr="00964875" w:rsidRDefault="006A2250">
      <w:pPr>
        <w:pStyle w:val="Ttol7"/>
        <w:rPr>
          <w:rFonts w:asciiTheme="minorHAnsi" w:hAnsiTheme="minorHAnsi"/>
        </w:rPr>
      </w:pPr>
      <w:r w:rsidRPr="00964875">
        <w:rPr>
          <w:rFonts w:asciiTheme="minorHAnsi" w:hAnsiTheme="minorHAnsi"/>
        </w:rPr>
        <w:t xml:space="preserve">Jo,.............................................................................................................. (1), resident a  ......................................................................................................, </w:t>
      </w:r>
      <w:r w:rsidRPr="00964875">
        <w:rPr>
          <w:rFonts w:asciiTheme="minorHAnsi" w:hAnsiTheme="minorHAnsi"/>
          <w:szCs w:val="22"/>
        </w:rPr>
        <w:t>núm.</w:t>
      </w:r>
      <w:r w:rsidRPr="00964875">
        <w:rPr>
          <w:rFonts w:asciiTheme="minorHAnsi" w:hAnsiTheme="minorHAnsi"/>
        </w:rPr>
        <w:t>.......... pis........... porta............, de ........................................................ (</w:t>
      </w:r>
      <w:proofErr w:type="spellStart"/>
      <w:r w:rsidRPr="00964875">
        <w:rPr>
          <w:rFonts w:asciiTheme="minorHAnsi" w:hAnsiTheme="minorHAnsi"/>
        </w:rPr>
        <w:t>c.p</w:t>
      </w:r>
      <w:proofErr w:type="spellEnd"/>
      <w:r w:rsidRPr="00964875">
        <w:rPr>
          <w:rFonts w:asciiTheme="minorHAnsi" w:hAnsiTheme="minorHAnsi"/>
        </w:rPr>
        <w:t>.....................) amb el telèfon....................................., amb  document d'identitat</w:t>
      </w:r>
      <w:r w:rsidRPr="00964875">
        <w:rPr>
          <w:rFonts w:asciiTheme="minorHAnsi" w:hAnsiTheme="minorHAnsi"/>
          <w:szCs w:val="22"/>
        </w:rPr>
        <w:t xml:space="preserve"> núm.</w:t>
      </w:r>
      <w:r w:rsidRPr="00964875">
        <w:rPr>
          <w:rFonts w:asciiTheme="minorHAnsi" w:hAnsiTheme="minorHAnsi"/>
        </w:rPr>
        <w:t>........................................ en qualitat de tutor/a legal.</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AUTORITZO:</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A l’equip dirigent dels campaments de l’AE ............................................................... d’Escoltes Catalans que la unitat de .............................., realitzarà del .......de..................al ..........................  de.................................de 20.....(ambdós inclosos) a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 municipi/comarca de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 a que en cas d’accident lleu puguin portar en transport privat al meu fill/a.........................................................</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 xml:space="preserve">a .................................................l’/el...........de/d’............................de 20.......  . </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r w:rsidRPr="00964875">
        <w:rPr>
          <w:rFonts w:asciiTheme="minorHAnsi" w:hAnsiTheme="minorHAnsi"/>
          <w:sz w:val="28"/>
          <w:szCs w:val="20"/>
        </w:rPr>
        <w:tab/>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ind w:firstLine="708"/>
        <w:jc w:val="both"/>
        <w:rPr>
          <w:rFonts w:asciiTheme="minorHAnsi" w:hAnsiTheme="minorHAnsi"/>
          <w:b/>
          <w:bCs/>
          <w:sz w:val="28"/>
          <w:szCs w:val="20"/>
        </w:rPr>
      </w:pPr>
      <w:r w:rsidRPr="00964875">
        <w:rPr>
          <w:rFonts w:asciiTheme="minorHAnsi" w:hAnsiTheme="minorHAnsi"/>
          <w:b/>
          <w:bCs/>
          <w:sz w:val="28"/>
          <w:szCs w:val="20"/>
        </w:rPr>
        <w:t>Signatura:</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numPr>
          <w:ilvl w:val="0"/>
          <w:numId w:val="1"/>
        </w:num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Cs w:val="20"/>
        </w:rPr>
      </w:pPr>
      <w:r w:rsidRPr="00964875">
        <w:rPr>
          <w:rFonts w:asciiTheme="minorHAnsi" w:hAnsiTheme="minorHAnsi"/>
          <w:sz w:val="28"/>
          <w:szCs w:val="20"/>
        </w:rPr>
        <w:t>Nom i cognoms</w:t>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jc w:val="both"/>
        <w:rPr>
          <w:rFonts w:asciiTheme="minorHAnsi" w:hAnsiTheme="minorHAnsi"/>
          <w:b/>
          <w:bCs/>
          <w:sz w:val="22"/>
          <w:szCs w:val="22"/>
        </w:rPr>
      </w:pPr>
      <w:r w:rsidRPr="00964875">
        <w:rPr>
          <w:rFonts w:asciiTheme="minorHAnsi" w:hAnsiTheme="minorHAnsi"/>
          <w:b/>
          <w:bCs/>
          <w:sz w:val="22"/>
          <w:szCs w:val="22"/>
        </w:rPr>
        <w:lastRenderedPageBreak/>
        <w:t>30. AUTORITZACIÓ DE DRETS D’IMATGE</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b/>
      </w:r>
    </w:p>
    <w:p w:rsidR="006A2250" w:rsidRPr="00964875" w:rsidRDefault="006A2250">
      <w:pPr>
        <w:pStyle w:val="Ttol7"/>
        <w:rPr>
          <w:rFonts w:asciiTheme="minorHAnsi" w:hAnsiTheme="minorHAnsi"/>
        </w:rPr>
      </w:pPr>
      <w:r w:rsidRPr="00964875">
        <w:rPr>
          <w:rFonts w:asciiTheme="minorHAnsi" w:hAnsiTheme="minorHAnsi"/>
        </w:rPr>
        <w:t xml:space="preserve">Jo,.............................................................................................................. (1), resident a  ......................................................................................................, </w:t>
      </w:r>
      <w:r w:rsidRPr="00964875">
        <w:rPr>
          <w:rFonts w:asciiTheme="minorHAnsi" w:hAnsiTheme="minorHAnsi"/>
          <w:szCs w:val="22"/>
        </w:rPr>
        <w:t>núm.</w:t>
      </w:r>
      <w:r w:rsidRPr="00964875">
        <w:rPr>
          <w:rFonts w:asciiTheme="minorHAnsi" w:hAnsiTheme="minorHAnsi"/>
        </w:rPr>
        <w:t>......... pis........... porta............, de ........................................................ (</w:t>
      </w:r>
      <w:proofErr w:type="spellStart"/>
      <w:r w:rsidRPr="00964875">
        <w:rPr>
          <w:rFonts w:asciiTheme="minorHAnsi" w:hAnsiTheme="minorHAnsi"/>
        </w:rPr>
        <w:t>c.p</w:t>
      </w:r>
      <w:proofErr w:type="spellEnd"/>
      <w:r w:rsidRPr="00964875">
        <w:rPr>
          <w:rFonts w:asciiTheme="minorHAnsi" w:hAnsiTheme="minorHAnsi"/>
        </w:rPr>
        <w:t xml:space="preserve">.....................) amb el telèfon....................................., amb  document d'identitat </w:t>
      </w:r>
      <w:r w:rsidRPr="00964875">
        <w:rPr>
          <w:rFonts w:asciiTheme="minorHAnsi" w:hAnsiTheme="minorHAnsi"/>
          <w:szCs w:val="22"/>
        </w:rPr>
        <w:t xml:space="preserve">núm. </w:t>
      </w:r>
      <w:r w:rsidRPr="00964875">
        <w:rPr>
          <w:rFonts w:asciiTheme="minorHAnsi" w:hAnsiTheme="minorHAnsi"/>
        </w:rPr>
        <w:t>.......................................... en qualitat de tutor/a legal.</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AUTORITZO:</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A l’equip dirigent dels campaments de l’AE ............................................................... d’Escoltes Catalans que la unitat de .............................., realitzarà del .......de..................al ..........................  de.................................de 20.....(ambdós inclosos) a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xml:space="preserve">.........................................................................., municipi/comarca de </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r w:rsidRPr="00964875">
        <w:rPr>
          <w:rFonts w:asciiTheme="minorHAnsi" w:hAnsiTheme="minorHAnsi"/>
          <w:b w:val="0"/>
          <w:bCs w:val="0"/>
          <w:sz w:val="28"/>
          <w:szCs w:val="20"/>
        </w:rPr>
        <w:t>.................................................  . puguin fer us de les fotografies en les que apareix-hi el meu/va fill/a.........................................................</w:t>
      </w:r>
    </w:p>
    <w:p w:rsidR="006A2250" w:rsidRPr="00964875" w:rsidRDefault="006A2250">
      <w:pPr>
        <w:pStyle w:val="Sagniadetextindependent"/>
        <w:pBdr>
          <w:top w:val="single" w:sz="18" w:space="31" w:color="auto" w:shadow="1"/>
          <w:left w:val="single" w:sz="18" w:space="31" w:color="auto" w:shadow="1"/>
          <w:bottom w:val="single" w:sz="18" w:space="31" w:color="auto" w:shadow="1"/>
          <w:right w:val="single" w:sz="18" w:space="0" w:color="auto" w:shadow="1"/>
        </w:pBdr>
        <w:jc w:val="left"/>
        <w:rPr>
          <w:rFonts w:asciiTheme="minorHAnsi" w:hAnsiTheme="minorHAnsi"/>
          <w:b w:val="0"/>
          <w:bCs w:val="0"/>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rPr>
          <w:rFonts w:asciiTheme="minorHAnsi" w:hAnsiTheme="minorHAnsi"/>
          <w:sz w:val="28"/>
          <w:szCs w:val="20"/>
        </w:rPr>
      </w:pPr>
      <w:r w:rsidRPr="00964875">
        <w:rPr>
          <w:rFonts w:asciiTheme="minorHAnsi" w:hAnsiTheme="minorHAnsi"/>
          <w:sz w:val="28"/>
          <w:szCs w:val="20"/>
        </w:rPr>
        <w:t xml:space="preserve">a .................................................l’/el...........de/d’............................de 20.......  . </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r w:rsidRPr="00964875">
        <w:rPr>
          <w:rFonts w:asciiTheme="minorHAnsi" w:hAnsiTheme="minorHAnsi"/>
          <w:sz w:val="28"/>
          <w:szCs w:val="20"/>
        </w:rPr>
        <w:tab/>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ind w:firstLine="708"/>
        <w:jc w:val="both"/>
        <w:rPr>
          <w:rFonts w:asciiTheme="minorHAnsi" w:hAnsiTheme="minorHAnsi"/>
          <w:b/>
          <w:bCs/>
          <w:sz w:val="28"/>
          <w:szCs w:val="20"/>
        </w:rPr>
      </w:pPr>
      <w:r w:rsidRPr="00964875">
        <w:rPr>
          <w:rFonts w:asciiTheme="minorHAnsi" w:hAnsiTheme="minorHAnsi"/>
          <w:b/>
          <w:bCs/>
          <w:sz w:val="28"/>
          <w:szCs w:val="20"/>
        </w:rPr>
        <w:t>Signatura:</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numPr>
          <w:ilvl w:val="0"/>
          <w:numId w:val="1"/>
        </w:num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Cs w:val="20"/>
        </w:rPr>
      </w:pPr>
      <w:r w:rsidRPr="00964875">
        <w:rPr>
          <w:rFonts w:asciiTheme="minorHAnsi" w:hAnsiTheme="minorHAnsi"/>
          <w:sz w:val="28"/>
          <w:szCs w:val="20"/>
        </w:rPr>
        <w:t>Nom i cognoms</w:t>
      </w: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pBdr>
          <w:top w:val="single" w:sz="18" w:space="31" w:color="auto" w:shadow="1"/>
          <w:left w:val="single" w:sz="18" w:space="31" w:color="auto" w:shadow="1"/>
          <w:bottom w:val="single" w:sz="18" w:space="31" w:color="auto" w:shadow="1"/>
          <w:right w:val="single" w:sz="18" w:space="0" w:color="auto" w:shadow="1"/>
        </w:pBdr>
        <w:jc w:val="both"/>
        <w:rPr>
          <w:rFonts w:asciiTheme="minorHAnsi" w:hAnsiTheme="minorHAnsi"/>
          <w:sz w:val="28"/>
          <w:szCs w:val="20"/>
        </w:rPr>
      </w:pPr>
    </w:p>
    <w:p w:rsidR="006A2250" w:rsidRPr="00964875" w:rsidRDefault="006A2250">
      <w:pPr>
        <w:tabs>
          <w:tab w:val="left" w:pos="0"/>
        </w:tabs>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tabs>
          <w:tab w:val="left" w:pos="0"/>
        </w:tabs>
        <w:jc w:val="both"/>
        <w:rPr>
          <w:rFonts w:asciiTheme="minorHAnsi" w:hAnsiTheme="minorHAnsi"/>
          <w:b/>
          <w:bCs/>
          <w:sz w:val="22"/>
          <w:szCs w:val="22"/>
        </w:rPr>
      </w:pPr>
      <w:r w:rsidRPr="00964875">
        <w:rPr>
          <w:rFonts w:asciiTheme="minorHAnsi" w:hAnsiTheme="minorHAnsi"/>
          <w:b/>
          <w:bCs/>
          <w:sz w:val="22"/>
          <w:szCs w:val="22"/>
        </w:rPr>
        <w:lastRenderedPageBreak/>
        <w:t>31. MATERIAL PARTICIPANTS</w:t>
      </w:r>
    </w:p>
    <w:p w:rsidR="006A2250" w:rsidRPr="00964875" w:rsidRDefault="006A2250">
      <w:pPr>
        <w:tabs>
          <w:tab w:val="left" w:pos="0"/>
        </w:tabs>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Follets, Llops, Raiers, Pioners, Clan: poseu-vos a la motxilla tot el que està marcat amb una creu!</w:t>
      </w:r>
    </w:p>
    <w:p w:rsidR="006A2250" w:rsidRPr="00964875" w:rsidRDefault="006A2250">
      <w:pPr>
        <w:jc w:val="both"/>
        <w:rPr>
          <w:rFonts w:asciiTheme="minorHAnsi" w:hAnsiTheme="minorHAnsi"/>
          <w:sz w:val="22"/>
          <w:szCs w:val="22"/>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426"/>
      </w:tblGrid>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Motxilla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Sac</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Màrfega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Lot amb piles</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bossa de roba per posar els estris per menjar</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1got/tassa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1cullera de sopa/ petita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ganivet/1forquilla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2 plats/carmanyola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drap de cuina/tovalló de roba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tovallola de bany</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Pasta de dents/raspall de dents/pinta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Tovallola mans /sabó pel cos (</w:t>
            </w:r>
            <w:proofErr w:type="spellStart"/>
            <w:r w:rsidRPr="00964875">
              <w:rPr>
                <w:rFonts w:asciiTheme="minorHAnsi" w:hAnsiTheme="minorHAnsi"/>
                <w:sz w:val="22"/>
                <w:szCs w:val="22"/>
              </w:rPr>
              <w:t>tamany</w:t>
            </w:r>
            <w:proofErr w:type="spellEnd"/>
            <w:r w:rsidRPr="00964875">
              <w:rPr>
                <w:rFonts w:asciiTheme="minorHAnsi" w:hAnsiTheme="minorHAnsi"/>
                <w:sz w:val="22"/>
                <w:szCs w:val="22"/>
              </w:rPr>
              <w:t xml:space="preserve"> petit)</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Ús personal (compreses, desodorant..)</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pastilla de sabó per rentar roba biodegradable</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Capelina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 xml:space="preserve">Cangur o  anorac prim/gruixut </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Botes de muntanya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 bambes</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Bossa de tela per la roba bruta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10 pinces per estendre la roba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r w:rsidRPr="00964875">
              <w:rPr>
                <w:rFonts w:asciiTheme="minorHAnsi" w:hAnsiTheme="minorHAnsi"/>
                <w:sz w:val="22"/>
                <w:szCs w:val="22"/>
              </w:rPr>
              <w:t>Cantimplora</w:t>
            </w: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rPr>
                <w:rFonts w:asciiTheme="minorHAnsi" w:hAnsiTheme="minorHAnsi"/>
                <w:b/>
                <w:bCs/>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r w:rsidR="006A2250" w:rsidRPr="00964875">
        <w:tc>
          <w:tcPr>
            <w:tcW w:w="5103"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c>
          <w:tcPr>
            <w:tcW w:w="426" w:type="dxa"/>
            <w:tcBorders>
              <w:top w:val="single" w:sz="4" w:space="0" w:color="auto"/>
              <w:left w:val="single" w:sz="4" w:space="0" w:color="auto"/>
              <w:bottom w:val="single" w:sz="4" w:space="0" w:color="auto"/>
              <w:right w:val="single" w:sz="4" w:space="0" w:color="auto"/>
            </w:tcBorders>
          </w:tcPr>
          <w:p w:rsidR="006A2250" w:rsidRPr="00964875" w:rsidRDefault="006A2250">
            <w:pPr>
              <w:jc w:val="center"/>
              <w:rPr>
                <w:rFonts w:asciiTheme="minorHAnsi" w:hAnsiTheme="minorHAnsi"/>
              </w:rPr>
            </w:pPr>
          </w:p>
        </w:tc>
      </w:tr>
    </w:tbl>
    <w:p w:rsidR="006A2250" w:rsidRPr="00964875" w:rsidRDefault="006A2250">
      <w:pPr>
        <w:tabs>
          <w:tab w:val="left" w:pos="0"/>
        </w:tabs>
        <w:jc w:val="both"/>
        <w:rPr>
          <w:rFonts w:asciiTheme="minorHAnsi" w:hAnsiTheme="minorHAnsi"/>
          <w:b/>
          <w:bCs/>
          <w:sz w:val="22"/>
          <w:szCs w:val="22"/>
        </w:rPr>
      </w:pPr>
      <w:r w:rsidRPr="00964875">
        <w:rPr>
          <w:rFonts w:asciiTheme="minorHAnsi" w:hAnsiTheme="minorHAnsi"/>
          <w:b/>
          <w:bCs/>
          <w:sz w:val="22"/>
          <w:szCs w:val="22"/>
        </w:rPr>
        <w:br w:type="page"/>
      </w:r>
    </w:p>
    <w:p w:rsidR="0011721B" w:rsidRDefault="0011721B">
      <w:pPr>
        <w:rPr>
          <w:rFonts w:asciiTheme="minorHAnsi" w:hAnsiTheme="minorHAnsi"/>
          <w:b/>
          <w:bCs/>
          <w:sz w:val="96"/>
          <w:szCs w:val="96"/>
        </w:rPr>
      </w:pPr>
      <w:r>
        <w:rPr>
          <w:rFonts w:asciiTheme="minorHAnsi" w:hAnsiTheme="minorHAnsi"/>
          <w:b/>
          <w:bCs/>
          <w:sz w:val="96"/>
          <w:szCs w:val="96"/>
        </w:rPr>
        <w:lastRenderedPageBreak/>
        <w:br w:type="page"/>
      </w:r>
    </w:p>
    <w:p w:rsidR="006A2250" w:rsidRPr="00964875" w:rsidRDefault="006A2250">
      <w:pPr>
        <w:tabs>
          <w:tab w:val="left" w:pos="0"/>
        </w:tabs>
        <w:jc w:val="center"/>
        <w:rPr>
          <w:rFonts w:asciiTheme="minorHAnsi" w:hAnsiTheme="minorHAnsi"/>
          <w:b/>
          <w:bCs/>
          <w:sz w:val="96"/>
          <w:szCs w:val="96"/>
        </w:rPr>
      </w:pPr>
    </w:p>
    <w:p w:rsidR="006A2250" w:rsidRPr="00964875" w:rsidRDefault="006A2250">
      <w:pPr>
        <w:tabs>
          <w:tab w:val="left" w:pos="0"/>
        </w:tabs>
        <w:jc w:val="center"/>
        <w:rPr>
          <w:rFonts w:asciiTheme="minorHAnsi" w:hAnsiTheme="minorHAnsi"/>
          <w:b/>
          <w:bCs/>
          <w:sz w:val="96"/>
          <w:szCs w:val="96"/>
        </w:rPr>
      </w:pPr>
    </w:p>
    <w:p w:rsidR="006A2250" w:rsidRPr="00964875" w:rsidRDefault="006A2250">
      <w:pPr>
        <w:tabs>
          <w:tab w:val="left" w:pos="0"/>
        </w:tabs>
        <w:jc w:val="center"/>
        <w:rPr>
          <w:rFonts w:asciiTheme="minorHAnsi" w:hAnsiTheme="minorHAnsi"/>
          <w:b/>
          <w:bCs/>
          <w:sz w:val="96"/>
          <w:szCs w:val="96"/>
        </w:rPr>
      </w:pPr>
    </w:p>
    <w:p w:rsidR="006A2250" w:rsidRPr="00964875" w:rsidRDefault="006A2250">
      <w:pPr>
        <w:tabs>
          <w:tab w:val="left" w:pos="0"/>
        </w:tabs>
        <w:jc w:val="center"/>
        <w:rPr>
          <w:rFonts w:asciiTheme="minorHAnsi" w:hAnsiTheme="minorHAnsi"/>
          <w:b/>
          <w:bCs/>
          <w:sz w:val="96"/>
          <w:szCs w:val="96"/>
        </w:rPr>
      </w:pPr>
    </w:p>
    <w:p w:rsidR="006A2250" w:rsidRPr="00964875" w:rsidRDefault="006A2250">
      <w:pPr>
        <w:tabs>
          <w:tab w:val="left" w:pos="0"/>
        </w:tabs>
        <w:jc w:val="center"/>
        <w:rPr>
          <w:rFonts w:asciiTheme="minorHAnsi" w:hAnsiTheme="minorHAnsi"/>
          <w:b/>
          <w:bCs/>
          <w:sz w:val="96"/>
          <w:szCs w:val="96"/>
        </w:rPr>
      </w:pPr>
    </w:p>
    <w:p w:rsidR="006A2250" w:rsidRPr="00964875" w:rsidRDefault="00C851D6">
      <w:pPr>
        <w:tabs>
          <w:tab w:val="left" w:pos="0"/>
        </w:tabs>
        <w:jc w:val="center"/>
        <w:rPr>
          <w:rFonts w:asciiTheme="minorHAnsi" w:hAnsiTheme="minorHAnsi"/>
          <w:b/>
          <w:bCs/>
          <w:sz w:val="96"/>
          <w:szCs w:val="96"/>
        </w:rPr>
      </w:pPr>
      <w:r w:rsidRPr="00964875">
        <w:rPr>
          <w:rFonts w:asciiTheme="minorHAnsi" w:hAnsiTheme="minorHAnsi"/>
          <w:noProof/>
          <w:lang w:val="es-ES"/>
        </w:rPr>
        <w:drawing>
          <wp:anchor distT="0" distB="0" distL="114300" distR="114300" simplePos="0" relativeHeight="251653120" behindDoc="1" locked="1" layoutInCell="1" allowOverlap="1" wp14:anchorId="11F91696" wp14:editId="1BE42A66">
            <wp:simplePos x="0" y="0"/>
            <wp:positionH relativeFrom="column">
              <wp:posOffset>-114300</wp:posOffset>
            </wp:positionH>
            <wp:positionV relativeFrom="paragraph">
              <wp:posOffset>-2874010</wp:posOffset>
            </wp:positionV>
            <wp:extent cx="1950720" cy="8229600"/>
            <wp:effectExtent l="0" t="0" r="0" b="0"/>
            <wp:wrapTight wrapText="bothSides">
              <wp:wrapPolygon edited="0">
                <wp:start x="0" y="0"/>
                <wp:lineTo x="0" y="21550"/>
                <wp:lineTo x="21305" y="21550"/>
                <wp:lineTo x="21305" y="0"/>
                <wp:lineTo x="0" y="0"/>
              </wp:wrapPolygon>
            </wp:wrapTight>
            <wp:docPr id="12" name="Imagen 9"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50" w:rsidRPr="00964875" w:rsidRDefault="006A2250">
      <w:pPr>
        <w:tabs>
          <w:tab w:val="left" w:pos="0"/>
        </w:tabs>
        <w:jc w:val="center"/>
        <w:rPr>
          <w:rFonts w:asciiTheme="minorHAnsi" w:hAnsiTheme="minorHAnsi"/>
          <w:b/>
          <w:bCs/>
          <w:sz w:val="96"/>
          <w:szCs w:val="96"/>
        </w:rPr>
      </w:pPr>
      <w:r w:rsidRPr="00964875">
        <w:rPr>
          <w:rFonts w:asciiTheme="minorHAnsi" w:hAnsiTheme="minorHAnsi"/>
          <w:b/>
          <w:bCs/>
          <w:sz w:val="96"/>
          <w:szCs w:val="96"/>
        </w:rPr>
        <w:t>Valoracions</w:t>
      </w:r>
    </w:p>
    <w:p w:rsidR="006A2250" w:rsidRPr="00964875" w:rsidRDefault="006A2250">
      <w:pPr>
        <w:tabs>
          <w:tab w:val="left" w:pos="0"/>
        </w:tabs>
        <w:jc w:val="both"/>
        <w:rPr>
          <w:rFonts w:asciiTheme="minorHAnsi" w:hAnsiTheme="minorHAnsi"/>
          <w:b/>
          <w:bCs/>
          <w:sz w:val="22"/>
          <w:szCs w:val="22"/>
        </w:rPr>
      </w:pPr>
    </w:p>
    <w:p w:rsidR="006A2250" w:rsidRPr="00964875" w:rsidRDefault="006A2250">
      <w:pPr>
        <w:tabs>
          <w:tab w:val="left" w:pos="0"/>
        </w:tabs>
        <w:jc w:val="both"/>
        <w:rPr>
          <w:rFonts w:asciiTheme="minorHAnsi" w:hAnsiTheme="minorHAnsi"/>
          <w:b/>
          <w:bCs/>
          <w:sz w:val="22"/>
          <w:szCs w:val="22"/>
        </w:rPr>
      </w:pPr>
    </w:p>
    <w:p w:rsidR="006A2250" w:rsidRPr="00964875" w:rsidRDefault="006A2250">
      <w:pPr>
        <w:tabs>
          <w:tab w:val="left" w:pos="0"/>
        </w:tabs>
        <w:jc w:val="both"/>
        <w:rPr>
          <w:rFonts w:asciiTheme="minorHAnsi" w:hAnsiTheme="minorHAnsi"/>
          <w:b/>
          <w:bCs/>
          <w:sz w:val="22"/>
          <w:szCs w:val="22"/>
        </w:rPr>
      </w:pPr>
    </w:p>
    <w:p w:rsidR="006A2250" w:rsidRPr="00964875" w:rsidRDefault="00C851D6">
      <w:pPr>
        <w:tabs>
          <w:tab w:val="left" w:pos="0"/>
        </w:tabs>
        <w:jc w:val="center"/>
        <w:rPr>
          <w:rFonts w:asciiTheme="minorHAnsi" w:hAnsiTheme="minorHAnsi"/>
          <w:b/>
          <w:bCs/>
          <w:sz w:val="22"/>
          <w:szCs w:val="22"/>
        </w:rPr>
      </w:pPr>
      <w:r w:rsidRPr="00964875">
        <w:rPr>
          <w:rFonts w:asciiTheme="minorHAnsi" w:hAnsiTheme="minorHAnsi"/>
          <w:b/>
          <w:bCs/>
          <w:noProof/>
          <w:sz w:val="22"/>
          <w:szCs w:val="22"/>
          <w:lang w:val="es-ES"/>
        </w:rPr>
        <w:drawing>
          <wp:inline distT="0" distB="0" distL="0" distR="0" wp14:anchorId="1B3B3D7C" wp14:editId="4AB27AE3">
            <wp:extent cx="1623695" cy="1482090"/>
            <wp:effectExtent l="0" t="0" r="0" b="3810"/>
            <wp:docPr id="10" name="Imagen 10"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FA20F9" w:rsidRDefault="00FA20F9">
      <w:pPr>
        <w:tabs>
          <w:tab w:val="left" w:pos="0"/>
        </w:tabs>
        <w:jc w:val="both"/>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tabs>
          <w:tab w:val="left" w:pos="0"/>
        </w:tabs>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32. VALORACIÓ DIÀRIA</w:t>
      </w:r>
      <w:r w:rsidRPr="00964875">
        <w:rPr>
          <w:rFonts w:asciiTheme="minorHAnsi" w:hAnsiTheme="minorHAnsi"/>
          <w:sz w:val="22"/>
          <w:szCs w:val="22"/>
        </w:rPr>
        <w:t xml:space="preserve"> </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La valoració diària del campaments o ruta, ens servirà per aprendre dels nostres errors i encerts i prendre mesures pel que queda de campaments. </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Cal tenir en compte:</w:t>
      </w:r>
    </w:p>
    <w:p w:rsidR="006A2250" w:rsidRPr="00964875" w:rsidRDefault="006A2250">
      <w:pPr>
        <w:numPr>
          <w:ilvl w:val="0"/>
          <w:numId w:val="12"/>
        </w:numPr>
        <w:jc w:val="both"/>
        <w:rPr>
          <w:rFonts w:asciiTheme="minorHAnsi" w:hAnsiTheme="minorHAnsi"/>
          <w:sz w:val="22"/>
          <w:szCs w:val="22"/>
        </w:rPr>
      </w:pPr>
      <w:r w:rsidRPr="00964875">
        <w:rPr>
          <w:rFonts w:asciiTheme="minorHAnsi" w:hAnsiTheme="minorHAnsi"/>
          <w:sz w:val="22"/>
          <w:szCs w:val="22"/>
        </w:rPr>
        <w:t>Com s’ha desenvolupat la dinàmica del dia</w:t>
      </w:r>
    </w:p>
    <w:p w:rsidR="006A2250" w:rsidRPr="00964875" w:rsidRDefault="006A2250">
      <w:pPr>
        <w:numPr>
          <w:ilvl w:val="0"/>
          <w:numId w:val="12"/>
        </w:numPr>
        <w:jc w:val="both"/>
        <w:rPr>
          <w:rFonts w:asciiTheme="minorHAnsi" w:hAnsiTheme="minorHAnsi"/>
          <w:sz w:val="22"/>
          <w:szCs w:val="22"/>
        </w:rPr>
      </w:pPr>
      <w:r w:rsidRPr="00964875">
        <w:rPr>
          <w:rFonts w:asciiTheme="minorHAnsi" w:hAnsiTheme="minorHAnsi"/>
          <w:sz w:val="22"/>
          <w:szCs w:val="22"/>
        </w:rPr>
        <w:t xml:space="preserve">Ens hem ajustat a l’horari </w:t>
      </w:r>
    </w:p>
    <w:p w:rsidR="006A2250" w:rsidRPr="00964875" w:rsidRDefault="006A2250">
      <w:pPr>
        <w:numPr>
          <w:ilvl w:val="0"/>
          <w:numId w:val="12"/>
        </w:numPr>
        <w:jc w:val="both"/>
        <w:rPr>
          <w:rFonts w:asciiTheme="minorHAnsi" w:hAnsiTheme="minorHAnsi"/>
          <w:sz w:val="22"/>
          <w:szCs w:val="22"/>
        </w:rPr>
      </w:pPr>
      <w:r w:rsidRPr="00964875">
        <w:rPr>
          <w:rFonts w:asciiTheme="minorHAnsi" w:hAnsiTheme="minorHAnsi"/>
          <w:sz w:val="22"/>
          <w:szCs w:val="22"/>
        </w:rPr>
        <w:t>S’han acomplert les tasques programades</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Com han anat les activitats</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Les relacions: caps-infants, infants-infants, caps-caps... durant el dia</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 xml:space="preserve">Intendència: hi ha hagut una bona organització dels àpats, han estat </w:t>
      </w:r>
    </w:p>
    <w:p w:rsidR="006A2250" w:rsidRPr="00964875" w:rsidRDefault="006A2250">
      <w:pPr>
        <w:ind w:left="360"/>
        <w:jc w:val="both"/>
        <w:rPr>
          <w:rFonts w:asciiTheme="minorHAnsi" w:hAnsiTheme="minorHAnsi"/>
          <w:sz w:val="22"/>
          <w:szCs w:val="22"/>
        </w:rPr>
      </w:pPr>
      <w:r w:rsidRPr="00964875">
        <w:rPr>
          <w:rFonts w:asciiTheme="minorHAnsi" w:hAnsiTheme="minorHAnsi"/>
          <w:sz w:val="22"/>
          <w:szCs w:val="22"/>
        </w:rPr>
        <w:t>suficients en quantitat...</w:t>
      </w:r>
    </w:p>
    <w:p w:rsidR="006A2250" w:rsidRPr="00964875" w:rsidRDefault="006A2250">
      <w:pPr>
        <w:tabs>
          <w:tab w:val="left" w:pos="0"/>
        </w:tabs>
        <w:jc w:val="both"/>
        <w:rPr>
          <w:rFonts w:asciiTheme="minorHAnsi" w:hAnsiTheme="minorHAnsi"/>
          <w:b/>
          <w:bCs/>
          <w:sz w:val="22"/>
          <w:szCs w:val="22"/>
        </w:rPr>
      </w:pPr>
      <w:r w:rsidRPr="00964875">
        <w:rPr>
          <w:rFonts w:asciiTheme="minorHAnsi" w:hAnsiTheme="minorHAnsi"/>
          <w:b/>
          <w:bCs/>
          <w:sz w:val="22"/>
          <w:szCs w:val="22"/>
        </w:rPr>
        <w:br w:type="page"/>
      </w:r>
    </w:p>
    <w:p w:rsidR="006A2250" w:rsidRPr="00964875" w:rsidRDefault="006A2250">
      <w:pPr>
        <w:tabs>
          <w:tab w:val="left" w:pos="0"/>
        </w:tabs>
        <w:jc w:val="both"/>
        <w:rPr>
          <w:rFonts w:asciiTheme="minorHAnsi" w:hAnsiTheme="minorHAnsi"/>
          <w:b/>
          <w:bCs/>
          <w:sz w:val="22"/>
          <w:szCs w:val="22"/>
        </w:rPr>
      </w:pPr>
    </w:p>
    <w:p w:rsidR="006A2250" w:rsidRPr="00964875" w:rsidRDefault="006A2250">
      <w:pPr>
        <w:tabs>
          <w:tab w:val="left" w:pos="0"/>
        </w:tabs>
        <w:jc w:val="both"/>
        <w:rPr>
          <w:rFonts w:asciiTheme="minorHAnsi" w:hAnsiTheme="minorHAnsi"/>
          <w:b/>
          <w:bCs/>
          <w:sz w:val="22"/>
          <w:szCs w:val="22"/>
        </w:rPr>
      </w:pPr>
      <w:r w:rsidRPr="00964875">
        <w:rPr>
          <w:rFonts w:asciiTheme="minorHAnsi" w:hAnsiTheme="minorHAnsi"/>
          <w:b/>
          <w:bCs/>
          <w:sz w:val="22"/>
          <w:szCs w:val="22"/>
        </w:rPr>
        <w:t>32. VALORACIÓ GLOBAL</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La valoració global del campaments o ruta, ens servirà per aprendre dels nostres errors i encerts i prendre mesures pel que queda de curs o de cara al curs següent. </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b/>
          <w:sz w:val="22"/>
          <w:szCs w:val="22"/>
          <w:u w:val="single"/>
        </w:rPr>
      </w:pPr>
      <w:r w:rsidRPr="00964875">
        <w:rPr>
          <w:rFonts w:asciiTheme="minorHAnsi" w:hAnsiTheme="minorHAnsi"/>
          <w:b/>
          <w:sz w:val="22"/>
          <w:szCs w:val="22"/>
          <w:u w:val="single"/>
        </w:rPr>
        <w:t>ASPECTES PEDAGÒGICS:</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Cal tenir en compte:</w:t>
      </w:r>
    </w:p>
    <w:p w:rsidR="006A2250" w:rsidRPr="00964875" w:rsidRDefault="006A2250">
      <w:pPr>
        <w:numPr>
          <w:ilvl w:val="0"/>
          <w:numId w:val="12"/>
        </w:numPr>
        <w:jc w:val="both"/>
        <w:rPr>
          <w:rFonts w:asciiTheme="minorHAnsi" w:hAnsiTheme="minorHAnsi"/>
          <w:sz w:val="22"/>
          <w:szCs w:val="22"/>
        </w:rPr>
      </w:pPr>
      <w:r w:rsidRPr="00964875">
        <w:rPr>
          <w:rFonts w:asciiTheme="minorHAnsi" w:hAnsiTheme="minorHAnsi"/>
          <w:sz w:val="22"/>
          <w:szCs w:val="22"/>
        </w:rPr>
        <w:t>Si s’han acomplert els objectius</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Com han anat les activitats</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Si ha funcionat l’ambientació: si els ha motivat, avorrit....</w:t>
      </w:r>
    </w:p>
    <w:p w:rsidR="006A2250" w:rsidRPr="00964875" w:rsidRDefault="006A2250">
      <w:pPr>
        <w:numPr>
          <w:ilvl w:val="0"/>
          <w:numId w:val="2"/>
        </w:numPr>
        <w:jc w:val="both"/>
        <w:rPr>
          <w:rFonts w:asciiTheme="minorHAnsi" w:hAnsiTheme="minorHAnsi"/>
          <w:sz w:val="22"/>
          <w:szCs w:val="22"/>
        </w:rPr>
      </w:pPr>
      <w:r w:rsidRPr="00964875">
        <w:rPr>
          <w:rFonts w:asciiTheme="minorHAnsi" w:hAnsiTheme="minorHAnsi"/>
          <w:sz w:val="22"/>
          <w:szCs w:val="22"/>
        </w:rPr>
        <w:t>Les relacions: caps-infants, infants-infants, caps-caps... si han estat bones o no, si hi ha hagut un bon treball en equip, bona coordinació entre caps...</w:t>
      </w:r>
    </w:p>
    <w:p w:rsidR="00C51FFF" w:rsidRDefault="00C51FFF">
      <w:pPr>
        <w:jc w:val="both"/>
        <w:rPr>
          <w:rFonts w:asciiTheme="minorHAnsi" w:hAnsiTheme="minorHAnsi"/>
          <w:sz w:val="22"/>
          <w:szCs w:val="22"/>
        </w:rPr>
      </w:pPr>
      <w:r>
        <w:rPr>
          <w:rFonts w:asciiTheme="minorHAnsi" w:hAnsiTheme="minorHAnsi"/>
          <w:sz w:val="22"/>
          <w:szCs w:val="22"/>
        </w:rPr>
        <w:br w:type="page"/>
      </w:r>
    </w:p>
    <w:p w:rsidR="006A2250" w:rsidRPr="00964875" w:rsidRDefault="006A2250">
      <w:pPr>
        <w:jc w:val="both"/>
        <w:rPr>
          <w:rFonts w:asciiTheme="minorHAnsi" w:hAnsiTheme="minorHAnsi"/>
          <w:b/>
          <w:sz w:val="22"/>
          <w:szCs w:val="22"/>
          <w:u w:val="single"/>
        </w:rPr>
      </w:pPr>
      <w:r w:rsidRPr="00964875">
        <w:rPr>
          <w:rFonts w:asciiTheme="minorHAnsi" w:hAnsiTheme="minorHAnsi"/>
          <w:b/>
          <w:sz w:val="22"/>
          <w:szCs w:val="22"/>
          <w:u w:val="single"/>
        </w:rPr>
        <w:lastRenderedPageBreak/>
        <w:t>ASPECTES TÉCNICS:</w:t>
      </w:r>
    </w:p>
    <w:p w:rsidR="006A2250" w:rsidRPr="00964875" w:rsidRDefault="006A2250">
      <w:pPr>
        <w:tabs>
          <w:tab w:val="left" w:pos="0"/>
        </w:tabs>
        <w:jc w:val="both"/>
        <w:rPr>
          <w:rFonts w:asciiTheme="minorHAnsi" w:hAnsiTheme="minorHAnsi"/>
          <w:sz w:val="22"/>
          <w:szCs w:val="22"/>
        </w:rPr>
      </w:pPr>
    </w:p>
    <w:p w:rsidR="006A2250" w:rsidRPr="00964875" w:rsidRDefault="006A2250">
      <w:pPr>
        <w:tabs>
          <w:tab w:val="left" w:pos="0"/>
        </w:tabs>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3402"/>
        <w:gridCol w:w="3444"/>
      </w:tblGrid>
      <w:tr w:rsidR="006A2250" w:rsidRPr="00964875">
        <w:tc>
          <w:tcPr>
            <w:tcW w:w="2518" w:type="dxa"/>
            <w:vAlign w:val="center"/>
          </w:tcPr>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jc w:val="center"/>
              <w:rPr>
                <w:rFonts w:asciiTheme="minorHAnsi" w:hAnsiTheme="minorHAnsi"/>
                <w:b/>
                <w:sz w:val="22"/>
                <w:szCs w:val="22"/>
              </w:rPr>
            </w:pPr>
            <w:r w:rsidRPr="00964875">
              <w:rPr>
                <w:rFonts w:asciiTheme="minorHAnsi" w:hAnsiTheme="minorHAnsi"/>
                <w:b/>
                <w:sz w:val="22"/>
                <w:szCs w:val="22"/>
              </w:rPr>
              <w:t>Hem fet molt bé...</w:t>
            </w:r>
          </w:p>
        </w:tc>
        <w:tc>
          <w:tcPr>
            <w:tcW w:w="3671" w:type="dxa"/>
            <w:vAlign w:val="center"/>
          </w:tcPr>
          <w:p w:rsidR="006A2250" w:rsidRPr="00964875" w:rsidRDefault="006A2250">
            <w:pPr>
              <w:tabs>
                <w:tab w:val="left" w:pos="0"/>
              </w:tabs>
              <w:jc w:val="center"/>
              <w:rPr>
                <w:rFonts w:asciiTheme="minorHAnsi" w:hAnsiTheme="minorHAnsi"/>
                <w:b/>
                <w:sz w:val="22"/>
                <w:szCs w:val="22"/>
              </w:rPr>
            </w:pPr>
            <w:r w:rsidRPr="00964875">
              <w:rPr>
                <w:rFonts w:asciiTheme="minorHAnsi" w:hAnsiTheme="minorHAnsi"/>
                <w:b/>
                <w:sz w:val="22"/>
                <w:szCs w:val="22"/>
              </w:rPr>
              <w:t>Caldria millorar...</w:t>
            </w:r>
          </w:p>
        </w:tc>
      </w:tr>
      <w:tr w:rsidR="006A2250" w:rsidRPr="00964875">
        <w:tc>
          <w:tcPr>
            <w:tcW w:w="2518" w:type="dxa"/>
            <w:vAlign w:val="center"/>
          </w:tcPr>
          <w:p w:rsidR="006A2250" w:rsidRPr="00964875" w:rsidRDefault="006A2250">
            <w:pPr>
              <w:rPr>
                <w:rFonts w:asciiTheme="minorHAnsi" w:hAnsiTheme="minorHAnsi"/>
                <w:b/>
                <w:sz w:val="22"/>
                <w:szCs w:val="22"/>
              </w:rPr>
            </w:pPr>
            <w:r w:rsidRPr="00964875">
              <w:rPr>
                <w:rFonts w:asciiTheme="minorHAnsi" w:hAnsiTheme="minorHAnsi"/>
                <w:b/>
                <w:sz w:val="22"/>
                <w:szCs w:val="22"/>
              </w:rPr>
              <w:t>Preparació dels campaments</w:t>
            </w:r>
          </w:p>
        </w:tc>
        <w:tc>
          <w:tcPr>
            <w:tcW w:w="3671" w:type="dxa"/>
            <w:vAlign w:val="center"/>
          </w:tcPr>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tc>
      </w:tr>
      <w:tr w:rsidR="006A2250" w:rsidRPr="00964875">
        <w:tc>
          <w:tcPr>
            <w:tcW w:w="2518" w:type="dxa"/>
            <w:vAlign w:val="center"/>
          </w:tcPr>
          <w:p w:rsidR="006A2250" w:rsidRPr="00964875" w:rsidRDefault="006A2250">
            <w:pPr>
              <w:tabs>
                <w:tab w:val="left" w:pos="0"/>
              </w:tabs>
              <w:rPr>
                <w:rFonts w:asciiTheme="minorHAnsi" w:hAnsiTheme="minorHAnsi"/>
                <w:b/>
                <w:sz w:val="22"/>
                <w:szCs w:val="22"/>
              </w:rPr>
            </w:pPr>
            <w:r w:rsidRPr="00964875">
              <w:rPr>
                <w:rFonts w:asciiTheme="minorHAnsi" w:hAnsiTheme="minorHAnsi"/>
                <w:b/>
                <w:sz w:val="22"/>
                <w:szCs w:val="22"/>
              </w:rPr>
              <w:t>Horari:</w:t>
            </w:r>
          </w:p>
          <w:p w:rsidR="006A2250" w:rsidRPr="00964875" w:rsidRDefault="006A2250">
            <w:pPr>
              <w:tabs>
                <w:tab w:val="left" w:pos="0"/>
              </w:tabs>
              <w:rPr>
                <w:rFonts w:asciiTheme="minorHAnsi" w:hAnsiTheme="minorHAnsi"/>
                <w:sz w:val="22"/>
                <w:szCs w:val="22"/>
              </w:rPr>
            </w:pPr>
            <w:r w:rsidRPr="00964875">
              <w:rPr>
                <w:rFonts w:asciiTheme="minorHAnsi" w:hAnsiTheme="minorHAnsi"/>
                <w:sz w:val="22"/>
                <w:szCs w:val="22"/>
              </w:rPr>
              <w:t xml:space="preserve"> si ha estat adequat, si s’ha seguit o no...</w:t>
            </w:r>
          </w:p>
        </w:tc>
        <w:tc>
          <w:tcPr>
            <w:tcW w:w="3671" w:type="dxa"/>
            <w:vAlign w:val="center"/>
          </w:tcPr>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tc>
      </w:tr>
      <w:tr w:rsidR="006A2250" w:rsidRPr="00964875">
        <w:tc>
          <w:tcPr>
            <w:tcW w:w="2518" w:type="dxa"/>
            <w:vAlign w:val="center"/>
          </w:tcPr>
          <w:p w:rsidR="006A2250" w:rsidRPr="00964875" w:rsidRDefault="006A2250">
            <w:pPr>
              <w:rPr>
                <w:rFonts w:asciiTheme="minorHAnsi" w:hAnsiTheme="minorHAnsi"/>
                <w:b/>
                <w:sz w:val="22"/>
                <w:szCs w:val="22"/>
              </w:rPr>
            </w:pPr>
            <w:r w:rsidRPr="00964875">
              <w:rPr>
                <w:rFonts w:asciiTheme="minorHAnsi" w:hAnsiTheme="minorHAnsi"/>
                <w:b/>
                <w:sz w:val="22"/>
                <w:szCs w:val="22"/>
              </w:rPr>
              <w:t>Transport:</w:t>
            </w:r>
          </w:p>
          <w:p w:rsidR="006A2250" w:rsidRPr="00964875" w:rsidRDefault="006A2250">
            <w:pPr>
              <w:rPr>
                <w:rFonts w:asciiTheme="minorHAnsi" w:hAnsiTheme="minorHAnsi"/>
                <w:sz w:val="22"/>
                <w:szCs w:val="22"/>
              </w:rPr>
            </w:pPr>
            <w:r w:rsidRPr="00964875">
              <w:rPr>
                <w:rFonts w:asciiTheme="minorHAnsi" w:hAnsiTheme="minorHAnsi"/>
                <w:sz w:val="22"/>
                <w:szCs w:val="22"/>
              </w:rPr>
              <w:t xml:space="preserve"> si ha funcionat bé, problemes d’horaris...</w:t>
            </w:r>
          </w:p>
        </w:tc>
        <w:tc>
          <w:tcPr>
            <w:tcW w:w="3671" w:type="dxa"/>
            <w:vAlign w:val="center"/>
          </w:tcPr>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tc>
      </w:tr>
      <w:tr w:rsidR="006A2250" w:rsidRPr="00964875">
        <w:tc>
          <w:tcPr>
            <w:tcW w:w="2518" w:type="dxa"/>
            <w:vAlign w:val="center"/>
          </w:tcPr>
          <w:p w:rsidR="006A2250" w:rsidRPr="00964875" w:rsidRDefault="006A2250">
            <w:pPr>
              <w:tabs>
                <w:tab w:val="left" w:pos="0"/>
              </w:tabs>
              <w:rPr>
                <w:rFonts w:asciiTheme="minorHAnsi" w:hAnsiTheme="minorHAnsi"/>
                <w:b/>
                <w:sz w:val="22"/>
                <w:szCs w:val="22"/>
              </w:rPr>
            </w:pPr>
            <w:r w:rsidRPr="00964875">
              <w:rPr>
                <w:rFonts w:asciiTheme="minorHAnsi" w:hAnsiTheme="minorHAnsi"/>
                <w:b/>
                <w:sz w:val="22"/>
                <w:szCs w:val="22"/>
              </w:rPr>
              <w:t xml:space="preserve">Tresoreria: </w:t>
            </w:r>
          </w:p>
          <w:p w:rsidR="006A2250" w:rsidRPr="00964875" w:rsidRDefault="006A2250">
            <w:pPr>
              <w:tabs>
                <w:tab w:val="left" w:pos="0"/>
              </w:tabs>
              <w:rPr>
                <w:rFonts w:asciiTheme="minorHAnsi" w:hAnsiTheme="minorHAnsi"/>
                <w:sz w:val="22"/>
                <w:szCs w:val="22"/>
              </w:rPr>
            </w:pPr>
            <w:r w:rsidRPr="00964875">
              <w:rPr>
                <w:rFonts w:asciiTheme="minorHAnsi" w:hAnsiTheme="minorHAnsi"/>
                <w:sz w:val="22"/>
                <w:szCs w:val="22"/>
              </w:rPr>
              <w:t>si hi ha hagut dèficit, aspectes que s’haurien de  millorar...</w:t>
            </w:r>
          </w:p>
        </w:tc>
        <w:tc>
          <w:tcPr>
            <w:tcW w:w="3671" w:type="dxa"/>
            <w:vAlign w:val="center"/>
          </w:tcPr>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tc>
      </w:tr>
      <w:tr w:rsidR="006A2250" w:rsidRPr="00964875">
        <w:tc>
          <w:tcPr>
            <w:tcW w:w="2518" w:type="dxa"/>
            <w:vAlign w:val="center"/>
          </w:tcPr>
          <w:p w:rsidR="006A2250" w:rsidRPr="00964875" w:rsidRDefault="006A2250">
            <w:pPr>
              <w:rPr>
                <w:rFonts w:asciiTheme="minorHAnsi" w:hAnsiTheme="minorHAnsi"/>
                <w:b/>
                <w:sz w:val="22"/>
                <w:szCs w:val="22"/>
              </w:rPr>
            </w:pPr>
            <w:r w:rsidRPr="00964875">
              <w:rPr>
                <w:rFonts w:asciiTheme="minorHAnsi" w:hAnsiTheme="minorHAnsi"/>
                <w:b/>
                <w:sz w:val="22"/>
                <w:szCs w:val="22"/>
              </w:rPr>
              <w:t xml:space="preserve">Intendència: </w:t>
            </w:r>
          </w:p>
          <w:p w:rsidR="006A2250" w:rsidRPr="00964875" w:rsidRDefault="006A2250">
            <w:pPr>
              <w:rPr>
                <w:rFonts w:asciiTheme="minorHAnsi" w:hAnsiTheme="minorHAnsi"/>
                <w:sz w:val="22"/>
                <w:szCs w:val="22"/>
              </w:rPr>
            </w:pPr>
            <w:r w:rsidRPr="00964875">
              <w:rPr>
                <w:rFonts w:asciiTheme="minorHAnsi" w:hAnsiTheme="minorHAnsi"/>
                <w:sz w:val="22"/>
                <w:szCs w:val="22"/>
              </w:rPr>
              <w:t>si hi ha hagut una bona organització dels àpats, si aquests han estat suficients en quantitat.....</w:t>
            </w: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p w:rsidR="006A2250" w:rsidRPr="00964875" w:rsidRDefault="006A2250">
            <w:pPr>
              <w:tabs>
                <w:tab w:val="left" w:pos="0"/>
              </w:tabs>
              <w:rPr>
                <w:rFonts w:asciiTheme="minorHAnsi" w:hAnsiTheme="minorHAnsi"/>
                <w:sz w:val="22"/>
                <w:szCs w:val="22"/>
              </w:rPr>
            </w:pPr>
          </w:p>
        </w:tc>
        <w:tc>
          <w:tcPr>
            <w:tcW w:w="3671" w:type="dxa"/>
            <w:vAlign w:val="center"/>
          </w:tcPr>
          <w:p w:rsidR="006A2250" w:rsidRPr="00964875" w:rsidRDefault="006A2250">
            <w:pPr>
              <w:tabs>
                <w:tab w:val="left" w:pos="0"/>
              </w:tabs>
              <w:rPr>
                <w:rFonts w:asciiTheme="minorHAnsi" w:hAnsiTheme="minorHAnsi"/>
                <w:sz w:val="22"/>
                <w:szCs w:val="22"/>
              </w:rPr>
            </w:pPr>
          </w:p>
        </w:tc>
      </w:tr>
    </w:tbl>
    <w:p w:rsidR="00C51FFF" w:rsidRDefault="00C51FFF" w:rsidP="0011721B">
      <w:pPr>
        <w:tabs>
          <w:tab w:val="left" w:pos="0"/>
        </w:tabs>
        <w:jc w:val="both"/>
        <w:rPr>
          <w:rFonts w:asciiTheme="minorHAnsi" w:hAnsiTheme="minorHAnsi"/>
          <w:b/>
          <w:bCs/>
          <w:sz w:val="22"/>
          <w:szCs w:val="22"/>
        </w:rPr>
      </w:pPr>
      <w:r>
        <w:rPr>
          <w:rFonts w:asciiTheme="minorHAnsi" w:hAnsiTheme="minorHAnsi"/>
          <w:b/>
          <w:bCs/>
          <w:sz w:val="22"/>
          <w:szCs w:val="22"/>
        </w:rPr>
        <w:br w:type="page"/>
      </w:r>
    </w:p>
    <w:p w:rsidR="0011721B" w:rsidRPr="00964875" w:rsidRDefault="0011721B" w:rsidP="0011721B">
      <w:pPr>
        <w:tabs>
          <w:tab w:val="left" w:pos="0"/>
        </w:tabs>
        <w:jc w:val="both"/>
        <w:rPr>
          <w:rFonts w:asciiTheme="minorHAnsi" w:hAnsiTheme="minorHAnsi"/>
          <w:b/>
          <w:bCs/>
          <w:sz w:val="22"/>
          <w:szCs w:val="22"/>
        </w:rPr>
      </w:pPr>
      <w:r w:rsidRPr="00964875">
        <w:rPr>
          <w:rFonts w:asciiTheme="minorHAnsi" w:hAnsiTheme="minorHAnsi"/>
          <w:b/>
          <w:bCs/>
          <w:sz w:val="22"/>
          <w:szCs w:val="22"/>
        </w:rPr>
        <w:lastRenderedPageBreak/>
        <w:t xml:space="preserve">32. VALORACIÓ </w:t>
      </w:r>
      <w:r>
        <w:rPr>
          <w:rFonts w:asciiTheme="minorHAnsi" w:hAnsiTheme="minorHAnsi"/>
          <w:b/>
          <w:bCs/>
          <w:sz w:val="22"/>
          <w:szCs w:val="22"/>
        </w:rPr>
        <w:t>GLOBAL AMB INFANTS I JOVES</w:t>
      </w:r>
    </w:p>
    <w:p w:rsidR="0011721B" w:rsidRPr="00964875" w:rsidRDefault="0011721B" w:rsidP="0011721B">
      <w:pPr>
        <w:jc w:val="both"/>
        <w:rPr>
          <w:rFonts w:asciiTheme="minorHAnsi" w:hAnsiTheme="minorHAnsi"/>
          <w:sz w:val="22"/>
          <w:szCs w:val="22"/>
        </w:rPr>
      </w:pPr>
      <w:r w:rsidRPr="00964875">
        <w:rPr>
          <w:rFonts w:asciiTheme="minorHAnsi" w:hAnsiTheme="minorHAnsi"/>
          <w:sz w:val="22"/>
          <w:szCs w:val="22"/>
        </w:rPr>
        <w:t>La valoració global del campaments o ruta</w:t>
      </w:r>
      <w:r>
        <w:rPr>
          <w:rFonts w:asciiTheme="minorHAnsi" w:hAnsiTheme="minorHAnsi"/>
          <w:sz w:val="22"/>
          <w:szCs w:val="22"/>
        </w:rPr>
        <w:t xml:space="preserve"> amb els infants i joves</w:t>
      </w:r>
      <w:r w:rsidRPr="00964875">
        <w:rPr>
          <w:rFonts w:asciiTheme="minorHAnsi" w:hAnsiTheme="minorHAnsi"/>
          <w:sz w:val="22"/>
          <w:szCs w:val="22"/>
        </w:rPr>
        <w:t xml:space="preserve">, ens servirà per aprendre dels nostres errors i encerts i prendre mesures pel que queda de </w:t>
      </w:r>
      <w:r>
        <w:rPr>
          <w:rFonts w:asciiTheme="minorHAnsi" w:hAnsiTheme="minorHAnsi"/>
          <w:sz w:val="22"/>
          <w:szCs w:val="22"/>
        </w:rPr>
        <w:t>curs o de cara al curs següent, alhora que posem en valor les opinions dels infants i joves de l’agrupament.</w:t>
      </w:r>
    </w:p>
    <w:p w:rsidR="0011721B" w:rsidRPr="00964875" w:rsidRDefault="0011721B" w:rsidP="0011721B">
      <w:pPr>
        <w:jc w:val="both"/>
        <w:rPr>
          <w:rFonts w:asciiTheme="minorHAnsi" w:hAnsiTheme="minorHAnsi"/>
          <w:sz w:val="22"/>
          <w:szCs w:val="22"/>
        </w:rPr>
      </w:pPr>
    </w:p>
    <w:p w:rsidR="0011721B" w:rsidRPr="00964875" w:rsidRDefault="0011721B" w:rsidP="0011721B">
      <w:pPr>
        <w:jc w:val="both"/>
        <w:rPr>
          <w:rFonts w:asciiTheme="minorHAnsi" w:hAnsiTheme="minorHAnsi"/>
          <w:sz w:val="22"/>
          <w:szCs w:val="22"/>
        </w:rPr>
      </w:pPr>
      <w:r w:rsidRPr="00964875">
        <w:rPr>
          <w:rFonts w:asciiTheme="minorHAnsi" w:hAnsiTheme="minorHAnsi"/>
          <w:sz w:val="22"/>
          <w:szCs w:val="22"/>
        </w:rPr>
        <w:t>Cal tenir en compte:</w:t>
      </w:r>
    </w:p>
    <w:p w:rsidR="0011721B" w:rsidRPr="00964875" w:rsidRDefault="0011721B" w:rsidP="0011721B">
      <w:pPr>
        <w:numPr>
          <w:ilvl w:val="0"/>
          <w:numId w:val="2"/>
        </w:numPr>
        <w:jc w:val="both"/>
        <w:rPr>
          <w:rFonts w:asciiTheme="minorHAnsi" w:hAnsiTheme="minorHAnsi"/>
          <w:sz w:val="22"/>
          <w:szCs w:val="22"/>
        </w:rPr>
      </w:pPr>
      <w:r w:rsidRPr="00964875">
        <w:rPr>
          <w:rFonts w:asciiTheme="minorHAnsi" w:hAnsiTheme="minorHAnsi"/>
          <w:sz w:val="22"/>
          <w:szCs w:val="22"/>
        </w:rPr>
        <w:t>Com han anat les activitats</w:t>
      </w:r>
    </w:p>
    <w:p w:rsidR="0011721B" w:rsidRPr="0011721B" w:rsidRDefault="0011721B" w:rsidP="0011721B">
      <w:pPr>
        <w:numPr>
          <w:ilvl w:val="0"/>
          <w:numId w:val="2"/>
        </w:numPr>
        <w:jc w:val="both"/>
        <w:rPr>
          <w:rFonts w:asciiTheme="minorHAnsi" w:hAnsiTheme="minorHAnsi"/>
          <w:sz w:val="22"/>
          <w:szCs w:val="22"/>
        </w:rPr>
      </w:pPr>
      <w:r>
        <w:rPr>
          <w:rFonts w:asciiTheme="minorHAnsi" w:hAnsiTheme="minorHAnsi"/>
          <w:sz w:val="22"/>
          <w:szCs w:val="22"/>
        </w:rPr>
        <w:t>Quines activitats han agradat més i quines activitats han agradat menys.</w:t>
      </w:r>
    </w:p>
    <w:p w:rsidR="0011721B" w:rsidRPr="00964875" w:rsidRDefault="0011721B" w:rsidP="0011721B">
      <w:pPr>
        <w:numPr>
          <w:ilvl w:val="0"/>
          <w:numId w:val="2"/>
        </w:numPr>
        <w:jc w:val="both"/>
        <w:rPr>
          <w:rFonts w:asciiTheme="minorHAnsi" w:hAnsiTheme="minorHAnsi"/>
          <w:sz w:val="22"/>
          <w:szCs w:val="22"/>
        </w:rPr>
      </w:pPr>
      <w:r w:rsidRPr="00964875">
        <w:rPr>
          <w:rFonts w:asciiTheme="minorHAnsi" w:hAnsiTheme="minorHAnsi"/>
          <w:sz w:val="22"/>
          <w:szCs w:val="22"/>
        </w:rPr>
        <w:t>Si ha funcionat l’ambientació: si els ha motivat, avorrit....</w:t>
      </w:r>
    </w:p>
    <w:p w:rsidR="0011721B" w:rsidRDefault="0011721B" w:rsidP="0011721B">
      <w:pPr>
        <w:numPr>
          <w:ilvl w:val="0"/>
          <w:numId w:val="2"/>
        </w:numPr>
        <w:jc w:val="both"/>
        <w:rPr>
          <w:rFonts w:asciiTheme="minorHAnsi" w:hAnsiTheme="minorHAnsi"/>
          <w:sz w:val="22"/>
          <w:szCs w:val="22"/>
        </w:rPr>
      </w:pPr>
      <w:r w:rsidRPr="0011721B">
        <w:rPr>
          <w:rFonts w:asciiTheme="minorHAnsi" w:hAnsiTheme="minorHAnsi"/>
          <w:sz w:val="22"/>
          <w:szCs w:val="22"/>
        </w:rPr>
        <w:t>Les relacions: caps-infants, infants-infants, caps-c</w:t>
      </w:r>
      <w:r>
        <w:rPr>
          <w:rFonts w:asciiTheme="minorHAnsi" w:hAnsiTheme="minorHAnsi"/>
          <w:sz w:val="22"/>
          <w:szCs w:val="22"/>
        </w:rPr>
        <w:t>aps... si han estat bones o no.</w:t>
      </w:r>
    </w:p>
    <w:p w:rsidR="0011721B" w:rsidRDefault="0011721B" w:rsidP="0011721B">
      <w:pPr>
        <w:numPr>
          <w:ilvl w:val="0"/>
          <w:numId w:val="2"/>
        </w:numPr>
        <w:jc w:val="both"/>
        <w:rPr>
          <w:rFonts w:asciiTheme="minorHAnsi" w:hAnsiTheme="minorHAnsi"/>
          <w:sz w:val="22"/>
          <w:szCs w:val="22"/>
        </w:rPr>
      </w:pPr>
      <w:r>
        <w:rPr>
          <w:rFonts w:asciiTheme="minorHAnsi" w:hAnsiTheme="minorHAnsi"/>
          <w:sz w:val="22"/>
          <w:szCs w:val="22"/>
        </w:rPr>
        <w:t>Altres.</w:t>
      </w:r>
    </w:p>
    <w:p w:rsidR="007B36EB" w:rsidRDefault="007B36EB">
      <w:pPr>
        <w:rPr>
          <w:rFonts w:asciiTheme="minorHAnsi" w:hAnsiTheme="minorHAnsi"/>
          <w:sz w:val="22"/>
          <w:szCs w:val="22"/>
        </w:rPr>
      </w:pPr>
      <w:r>
        <w:rPr>
          <w:rFonts w:asciiTheme="minorHAnsi" w:hAnsiTheme="minorHAnsi"/>
          <w:sz w:val="22"/>
          <w:szCs w:val="22"/>
        </w:rPr>
        <w:br w:type="page"/>
      </w:r>
    </w:p>
    <w:p w:rsidR="004810C7" w:rsidRDefault="004810C7">
      <w:pPr>
        <w:rPr>
          <w:rFonts w:asciiTheme="minorHAnsi" w:hAnsiTheme="minorHAnsi"/>
          <w:sz w:val="22"/>
          <w:szCs w:val="22"/>
        </w:rPr>
      </w:pPr>
      <w:r>
        <w:rPr>
          <w:rFonts w:asciiTheme="minorHAnsi" w:hAnsiTheme="minorHAnsi"/>
          <w:sz w:val="22"/>
          <w:szCs w:val="22"/>
        </w:rPr>
        <w:lastRenderedPageBreak/>
        <w:br w:type="page"/>
      </w:r>
    </w:p>
    <w:p w:rsidR="006A2250" w:rsidRPr="00964875" w:rsidRDefault="006A2250">
      <w:pPr>
        <w:tabs>
          <w:tab w:val="left" w:pos="0"/>
        </w:tabs>
        <w:jc w:val="both"/>
        <w:rPr>
          <w:rFonts w:asciiTheme="minorHAnsi" w:hAnsiTheme="minorHAnsi"/>
          <w:sz w:val="22"/>
          <w:szCs w:val="22"/>
        </w:rPr>
      </w:pPr>
    </w:p>
    <w:p w:rsidR="006A2250" w:rsidRPr="00964875" w:rsidRDefault="006A2250">
      <w:pPr>
        <w:tabs>
          <w:tab w:val="left" w:pos="0"/>
        </w:tabs>
        <w:jc w:val="both"/>
        <w:rPr>
          <w:rFonts w:asciiTheme="minorHAnsi" w:hAnsiTheme="minorHAnsi"/>
          <w:sz w:val="22"/>
          <w:szCs w:val="22"/>
        </w:rPr>
      </w:pPr>
    </w:p>
    <w:p w:rsidR="006A2250" w:rsidRPr="00964875" w:rsidRDefault="006A2250">
      <w:pPr>
        <w:tabs>
          <w:tab w:val="left" w:pos="0"/>
        </w:tabs>
        <w:jc w:val="both"/>
        <w:rPr>
          <w:rFonts w:asciiTheme="minorHAnsi" w:hAnsiTheme="minorHAnsi"/>
          <w:sz w:val="22"/>
          <w:szCs w:val="22"/>
        </w:rPr>
      </w:pPr>
    </w:p>
    <w:p w:rsidR="006A2250" w:rsidRPr="00964875" w:rsidRDefault="00C851D6">
      <w:pPr>
        <w:rPr>
          <w:rFonts w:asciiTheme="minorHAnsi" w:hAnsiTheme="minorHAnsi"/>
          <w:b/>
          <w:bCs/>
          <w:sz w:val="96"/>
          <w:szCs w:val="96"/>
        </w:rPr>
      </w:pPr>
      <w:r w:rsidRPr="00964875">
        <w:rPr>
          <w:rFonts w:asciiTheme="minorHAnsi" w:hAnsiTheme="minorHAnsi"/>
          <w:noProof/>
          <w:lang w:val="es-ES"/>
        </w:rPr>
        <w:drawing>
          <wp:anchor distT="0" distB="0" distL="114300" distR="114300" simplePos="0" relativeHeight="251654144" behindDoc="1" locked="1" layoutInCell="1" allowOverlap="1" wp14:anchorId="3C214330" wp14:editId="631B516A">
            <wp:simplePos x="0" y="0"/>
            <wp:positionH relativeFrom="column">
              <wp:posOffset>10795</wp:posOffset>
            </wp:positionH>
            <wp:positionV relativeFrom="paragraph">
              <wp:posOffset>-194945</wp:posOffset>
            </wp:positionV>
            <wp:extent cx="1950720" cy="8046720"/>
            <wp:effectExtent l="0" t="0" r="0" b="0"/>
            <wp:wrapTight wrapText="bothSides">
              <wp:wrapPolygon edited="0">
                <wp:start x="0" y="0"/>
                <wp:lineTo x="0" y="21528"/>
                <wp:lineTo x="21305" y="21528"/>
                <wp:lineTo x="21305" y="0"/>
                <wp:lineTo x="0" y="0"/>
              </wp:wrapPolygon>
            </wp:wrapTight>
            <wp:docPr id="2" name="Imagen 10"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04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71" w:rsidRDefault="00AF6071">
      <w:pPr>
        <w:jc w:val="center"/>
        <w:rPr>
          <w:rFonts w:asciiTheme="minorHAnsi" w:hAnsiTheme="minorHAnsi"/>
          <w:b/>
          <w:bCs/>
          <w:sz w:val="96"/>
          <w:szCs w:val="96"/>
        </w:rPr>
      </w:pPr>
    </w:p>
    <w:p w:rsidR="00AA66AA" w:rsidRDefault="006A2250">
      <w:pPr>
        <w:jc w:val="center"/>
        <w:rPr>
          <w:rFonts w:asciiTheme="minorHAnsi" w:hAnsiTheme="minorHAnsi"/>
          <w:b/>
          <w:bCs/>
          <w:sz w:val="96"/>
          <w:szCs w:val="96"/>
        </w:rPr>
      </w:pPr>
      <w:r w:rsidRPr="00964875">
        <w:rPr>
          <w:rFonts w:asciiTheme="minorHAnsi" w:hAnsiTheme="minorHAnsi"/>
          <w:b/>
          <w:bCs/>
          <w:sz w:val="96"/>
          <w:szCs w:val="96"/>
        </w:rPr>
        <w:t>Adreces i telèfons d’interès</w:t>
      </w:r>
    </w:p>
    <w:p w:rsidR="00AA66AA" w:rsidRDefault="00AA66AA">
      <w:pPr>
        <w:jc w:val="center"/>
        <w:rPr>
          <w:rFonts w:asciiTheme="minorHAnsi" w:hAnsiTheme="minorHAnsi"/>
          <w:b/>
          <w:bCs/>
          <w:sz w:val="96"/>
          <w:szCs w:val="96"/>
        </w:rPr>
      </w:pPr>
    </w:p>
    <w:p w:rsidR="006A2250" w:rsidRPr="00964875" w:rsidRDefault="00AA66AA">
      <w:pPr>
        <w:jc w:val="center"/>
        <w:rPr>
          <w:rFonts w:asciiTheme="minorHAnsi" w:hAnsiTheme="minorHAnsi"/>
          <w:b/>
          <w:bCs/>
          <w:sz w:val="96"/>
          <w:szCs w:val="96"/>
        </w:rPr>
      </w:pPr>
      <w:r w:rsidRPr="00964875">
        <w:rPr>
          <w:rFonts w:asciiTheme="minorHAnsi" w:hAnsiTheme="minorHAnsi"/>
          <w:b/>
          <w:bCs/>
          <w:noProof/>
          <w:sz w:val="22"/>
          <w:szCs w:val="22"/>
          <w:lang w:val="es-ES"/>
        </w:rPr>
        <w:drawing>
          <wp:inline distT="0" distB="0" distL="0" distR="0" wp14:anchorId="2A0F4C91" wp14:editId="27F91039">
            <wp:extent cx="1623695" cy="1482090"/>
            <wp:effectExtent l="0" t="0" r="0" b="3810"/>
            <wp:docPr id="21" name="Imagen 10"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FA20F9" w:rsidRDefault="00FA20F9">
      <w:pPr>
        <w:jc w:val="both"/>
        <w:rPr>
          <w:rFonts w:asciiTheme="minorHAnsi" w:hAnsiTheme="minorHAnsi"/>
          <w:b/>
          <w:bCs/>
          <w:sz w:val="22"/>
          <w:szCs w:val="22"/>
        </w:rPr>
      </w:pPr>
      <w:r>
        <w:rPr>
          <w:rFonts w:asciiTheme="minorHAnsi" w:hAnsiTheme="minorHAnsi"/>
          <w:b/>
          <w:bCs/>
          <w:sz w:val="22"/>
          <w:szCs w:val="22"/>
        </w:rPr>
        <w:br w:type="page"/>
      </w:r>
    </w:p>
    <w:p w:rsidR="006A2250" w:rsidRPr="00964875" w:rsidRDefault="006A2250">
      <w:pPr>
        <w:jc w:val="both"/>
        <w:rPr>
          <w:rFonts w:asciiTheme="minorHAnsi" w:hAnsiTheme="minorHAnsi"/>
          <w:b/>
          <w:bCs/>
          <w:sz w:val="22"/>
          <w:szCs w:val="22"/>
        </w:rPr>
      </w:pPr>
    </w:p>
    <w:p w:rsidR="006A2250" w:rsidRPr="00964875" w:rsidRDefault="006A2250">
      <w:pPr>
        <w:shd w:val="clear" w:color="auto" w:fill="FFFFFF"/>
        <w:spacing w:line="360" w:lineRule="atLeast"/>
        <w:jc w:val="center"/>
        <w:rPr>
          <w:rFonts w:asciiTheme="minorHAnsi" w:hAnsiTheme="minorHAnsi" w:cs="Arial"/>
          <w:b/>
          <w:bCs/>
          <w:sz w:val="28"/>
          <w:szCs w:val="28"/>
        </w:rPr>
      </w:pPr>
      <w:r w:rsidRPr="00964875">
        <w:rPr>
          <w:rFonts w:asciiTheme="minorHAnsi" w:hAnsiTheme="minorHAnsi" w:cs="Arial"/>
          <w:b/>
          <w:bCs/>
          <w:sz w:val="28"/>
          <w:szCs w:val="28"/>
        </w:rPr>
        <w:t>TELÈFONS I ADRECES D’INTERÈS</w:t>
      </w:r>
    </w:p>
    <w:p w:rsidR="006A2250" w:rsidRPr="00964875" w:rsidRDefault="006A2250">
      <w:pPr>
        <w:shd w:val="clear" w:color="auto" w:fill="FFFFFF"/>
        <w:spacing w:line="360" w:lineRule="atLeast"/>
        <w:jc w:val="center"/>
        <w:rPr>
          <w:rFonts w:asciiTheme="minorHAnsi" w:hAnsiTheme="minorHAnsi" w:cs="Arial"/>
          <w:b/>
          <w:bCs/>
        </w:rPr>
      </w:pPr>
    </w:p>
    <w:p w:rsidR="006A2250" w:rsidRPr="00964875" w:rsidRDefault="006A2250">
      <w:pPr>
        <w:shd w:val="clear" w:color="auto" w:fill="FFFFFF"/>
        <w:spacing w:line="360" w:lineRule="atLeast"/>
        <w:jc w:val="both"/>
        <w:rPr>
          <w:rStyle w:val="Textennegreta"/>
          <w:rFonts w:asciiTheme="minorHAnsi" w:hAnsiTheme="minorHAnsi" w:cs="Arial"/>
          <w:b w:val="0"/>
          <w:i/>
          <w:u w:val="single"/>
        </w:rPr>
      </w:pPr>
      <w:r w:rsidRPr="00964875">
        <w:rPr>
          <w:rStyle w:val="Textennegreta"/>
          <w:rFonts w:asciiTheme="minorHAnsi" w:hAnsiTheme="minorHAnsi" w:cs="Arial"/>
          <w:b w:val="0"/>
          <w:i/>
          <w:u w:val="single"/>
        </w:rPr>
        <w:t>Telèfon d'emergències de la Generalitat de Catalunya:</w:t>
      </w:r>
    </w:p>
    <w:p w:rsidR="006A2250" w:rsidRPr="00964875" w:rsidRDefault="006A2250">
      <w:pPr>
        <w:shd w:val="clear" w:color="auto" w:fill="FFFFFF"/>
        <w:spacing w:line="360" w:lineRule="atLeast"/>
        <w:jc w:val="both"/>
        <w:rPr>
          <w:rStyle w:val="Textennegreta"/>
          <w:rFonts w:asciiTheme="minorHAnsi" w:hAnsiTheme="minorHAnsi" w:cs="Arial"/>
          <w:sz w:val="48"/>
          <w:szCs w:val="36"/>
        </w:rPr>
      </w:pPr>
    </w:p>
    <w:p w:rsidR="006A2250" w:rsidRPr="00964875" w:rsidRDefault="006A2250">
      <w:pPr>
        <w:shd w:val="clear" w:color="auto" w:fill="FFFFFF"/>
        <w:spacing w:line="360" w:lineRule="atLeast"/>
        <w:jc w:val="both"/>
        <w:rPr>
          <w:rFonts w:asciiTheme="minorHAnsi" w:hAnsiTheme="minorHAnsi" w:cs="Arial"/>
          <w:bCs/>
          <w:i/>
          <w:u w:val="single"/>
        </w:rPr>
      </w:pPr>
      <w:r w:rsidRPr="00964875">
        <w:rPr>
          <w:rStyle w:val="Textennegreta"/>
          <w:rFonts w:asciiTheme="minorHAnsi" w:hAnsiTheme="minorHAnsi" w:cs="Arial"/>
          <w:sz w:val="48"/>
          <w:szCs w:val="36"/>
        </w:rPr>
        <w:t>112</w:t>
      </w:r>
    </w:p>
    <w:p w:rsidR="006A2250" w:rsidRPr="00964875" w:rsidRDefault="006A2250">
      <w:pPr>
        <w:shd w:val="clear" w:color="auto" w:fill="FFFFFF"/>
        <w:spacing w:line="360" w:lineRule="atLeast"/>
        <w:jc w:val="both"/>
        <w:rPr>
          <w:rFonts w:asciiTheme="minorHAnsi" w:hAnsiTheme="minorHAnsi" w:cs="Arial"/>
        </w:rPr>
      </w:pPr>
      <w:r w:rsidRPr="00964875">
        <w:rPr>
          <w:rFonts w:asciiTheme="minorHAnsi" w:hAnsiTheme="minorHAnsi" w:cs="Arial"/>
        </w:rPr>
        <w:t>El telèfon 112, únic per a tot l’àmbit europeu i amb resposta immediata les 24 hores del dia, centralitza totes les trucades d’urgència a qualsevol organisme o servei.</w:t>
      </w:r>
    </w:p>
    <w:p w:rsidR="006A2250" w:rsidRPr="00964875" w:rsidRDefault="006A2250">
      <w:pPr>
        <w:shd w:val="clear" w:color="auto" w:fill="FFFFFF"/>
        <w:spacing w:line="360" w:lineRule="atLeast"/>
        <w:jc w:val="both"/>
        <w:rPr>
          <w:rFonts w:asciiTheme="minorHAnsi" w:hAnsiTheme="minorHAnsi" w:cs="Arial"/>
        </w:rPr>
      </w:pPr>
    </w:p>
    <w:p w:rsidR="006A2250" w:rsidRPr="00964875" w:rsidRDefault="006A2250">
      <w:pPr>
        <w:shd w:val="clear" w:color="auto" w:fill="FFFFFF"/>
        <w:spacing w:line="360" w:lineRule="atLeast"/>
        <w:jc w:val="both"/>
        <w:rPr>
          <w:rFonts w:asciiTheme="minorHAnsi" w:hAnsiTheme="minorHAnsi" w:cs="Arial"/>
        </w:rPr>
      </w:pPr>
      <w:r w:rsidRPr="00964875">
        <w:rPr>
          <w:rFonts w:asciiTheme="minorHAnsi" w:hAnsiTheme="minorHAnsi" w:cs="Arial"/>
        </w:rPr>
        <w:t>Serveix perquè els ciutadans i ciutadanes pugueu sol·licitar els serveis públics d’urgències sanitàries o ambulàncies, d'extinció d'incendis i salvaments i de seguretat ciutadana; és a dir, activar el sistema de protecció civil quan us trobeu davant d’una situació d'emergència.</w:t>
      </w:r>
    </w:p>
    <w:p w:rsidR="006A2250" w:rsidRPr="00964875" w:rsidRDefault="006A2250">
      <w:pPr>
        <w:shd w:val="clear" w:color="auto" w:fill="FFFFFF"/>
        <w:spacing w:line="360" w:lineRule="atLeast"/>
        <w:jc w:val="both"/>
        <w:rPr>
          <w:rFonts w:asciiTheme="minorHAnsi" w:hAnsiTheme="minorHAnsi" w:cs="Arial"/>
        </w:rPr>
      </w:pPr>
    </w:p>
    <w:p w:rsidR="006A2250" w:rsidRPr="00964875" w:rsidRDefault="006A2250">
      <w:pPr>
        <w:shd w:val="clear" w:color="auto" w:fill="FFFFFF"/>
        <w:spacing w:line="360" w:lineRule="atLeast"/>
        <w:jc w:val="both"/>
        <w:rPr>
          <w:rFonts w:asciiTheme="minorHAnsi" w:hAnsiTheme="minorHAnsi" w:cs="Arial"/>
        </w:rPr>
      </w:pPr>
      <w:r w:rsidRPr="00964875">
        <w:rPr>
          <w:rFonts w:asciiTheme="minorHAnsi" w:hAnsiTheme="minorHAnsi" w:cs="Arial"/>
        </w:rPr>
        <w:t xml:space="preserve">A l'hora de demanar </w:t>
      </w:r>
      <w:r w:rsidRPr="00964875">
        <w:rPr>
          <w:rStyle w:val="Textennegreta"/>
          <w:rFonts w:asciiTheme="minorHAnsi" w:hAnsiTheme="minorHAnsi" w:cs="Arial"/>
        </w:rPr>
        <w:t>socors per telèfon al 112</w:t>
      </w:r>
      <w:r w:rsidRPr="00964875">
        <w:rPr>
          <w:rFonts w:asciiTheme="minorHAnsi" w:hAnsiTheme="minorHAnsi" w:cs="Arial"/>
        </w:rPr>
        <w:t xml:space="preserve"> o a qualsevol entitat, servei o organisme, públic o privat, cal donar les dades següents:</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 xml:space="preserve">- </w:t>
      </w:r>
      <w:r w:rsidRPr="00964875">
        <w:rPr>
          <w:rFonts w:asciiTheme="minorHAnsi" w:hAnsiTheme="minorHAnsi" w:cs="Arial"/>
          <w:b/>
        </w:rPr>
        <w:t>Nom</w:t>
      </w:r>
      <w:r w:rsidRPr="00964875">
        <w:rPr>
          <w:rFonts w:asciiTheme="minorHAnsi" w:hAnsiTheme="minorHAnsi" w:cs="Arial"/>
        </w:rPr>
        <w:t xml:space="preserve"> complet de qui telefona</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 xml:space="preserve">- </w:t>
      </w:r>
      <w:r w:rsidRPr="00964875">
        <w:rPr>
          <w:rFonts w:asciiTheme="minorHAnsi" w:hAnsiTheme="minorHAnsi" w:cs="Arial"/>
          <w:b/>
        </w:rPr>
        <w:t>Número de telèfon</w:t>
      </w:r>
      <w:r w:rsidRPr="00964875">
        <w:rPr>
          <w:rFonts w:asciiTheme="minorHAnsi" w:hAnsiTheme="minorHAnsi" w:cs="Arial"/>
        </w:rPr>
        <w:t xml:space="preserve"> des d'on es telefona</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w:t>
      </w:r>
      <w:r w:rsidRPr="00964875">
        <w:rPr>
          <w:rFonts w:asciiTheme="minorHAnsi" w:hAnsiTheme="minorHAnsi" w:cs="Arial"/>
          <w:b/>
        </w:rPr>
        <w:t xml:space="preserve"> Lloc de l'accident</w:t>
      </w:r>
      <w:r w:rsidRPr="00964875">
        <w:rPr>
          <w:rFonts w:asciiTheme="minorHAnsi" w:hAnsiTheme="minorHAnsi" w:cs="Arial"/>
        </w:rPr>
        <w:t xml:space="preserve"> i població més propera</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w:t>
      </w:r>
      <w:r w:rsidRPr="00964875">
        <w:rPr>
          <w:rFonts w:asciiTheme="minorHAnsi" w:hAnsiTheme="minorHAnsi" w:cs="Arial"/>
          <w:b/>
        </w:rPr>
        <w:t xml:space="preserve"> Tipus d'accident</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w:t>
      </w:r>
      <w:r w:rsidRPr="00964875">
        <w:rPr>
          <w:rFonts w:asciiTheme="minorHAnsi" w:hAnsiTheme="minorHAnsi" w:cs="Arial"/>
          <w:b/>
        </w:rPr>
        <w:t xml:space="preserve"> Nombre d'accidentats</w:t>
      </w:r>
      <w:r w:rsidRPr="00964875">
        <w:rPr>
          <w:rFonts w:asciiTheme="minorHAnsi" w:hAnsiTheme="minorHAnsi" w:cs="Arial"/>
        </w:rPr>
        <w:t xml:space="preserve"> i edats</w:t>
      </w:r>
    </w:p>
    <w:p w:rsidR="006A2250" w:rsidRPr="00964875" w:rsidRDefault="006A2250">
      <w:pPr>
        <w:numPr>
          <w:ilvl w:val="0"/>
          <w:numId w:val="24"/>
        </w:numPr>
        <w:shd w:val="clear" w:color="auto" w:fill="FFFFFF"/>
        <w:spacing w:before="100" w:beforeAutospacing="1" w:after="100" w:afterAutospacing="1" w:line="360" w:lineRule="atLeast"/>
        <w:jc w:val="both"/>
        <w:rPr>
          <w:rFonts w:asciiTheme="minorHAnsi" w:hAnsiTheme="minorHAnsi" w:cs="Arial"/>
        </w:rPr>
      </w:pPr>
      <w:r w:rsidRPr="00964875">
        <w:rPr>
          <w:rFonts w:asciiTheme="minorHAnsi" w:hAnsiTheme="minorHAnsi" w:cs="Arial"/>
        </w:rPr>
        <w:t>-</w:t>
      </w:r>
      <w:r w:rsidRPr="00964875">
        <w:rPr>
          <w:rFonts w:asciiTheme="minorHAnsi" w:hAnsiTheme="minorHAnsi" w:cs="Arial"/>
          <w:b/>
        </w:rPr>
        <w:t xml:space="preserve"> Estat dels accidentats</w:t>
      </w:r>
    </w:p>
    <w:p w:rsidR="006A2250" w:rsidRPr="00964875" w:rsidRDefault="006A2250">
      <w:pPr>
        <w:numPr>
          <w:ilvl w:val="0"/>
          <w:numId w:val="24"/>
        </w:numPr>
        <w:shd w:val="clear" w:color="auto" w:fill="FFFFFF"/>
        <w:spacing w:before="100" w:beforeAutospacing="1" w:after="100" w:afterAutospacing="1" w:line="360" w:lineRule="atLeast"/>
        <w:rPr>
          <w:rFonts w:asciiTheme="minorHAnsi" w:hAnsiTheme="minorHAnsi" w:cs="Arial"/>
        </w:rPr>
      </w:pPr>
      <w:r w:rsidRPr="00964875">
        <w:rPr>
          <w:rFonts w:asciiTheme="minorHAnsi" w:hAnsiTheme="minorHAnsi" w:cs="Arial"/>
        </w:rPr>
        <w:t>-</w:t>
      </w:r>
      <w:r w:rsidRPr="00964875">
        <w:rPr>
          <w:rFonts w:asciiTheme="minorHAnsi" w:hAnsiTheme="minorHAnsi" w:cs="Arial"/>
          <w:b/>
        </w:rPr>
        <w:t xml:space="preserve"> Condicions meteorològiques</w:t>
      </w:r>
      <w:r w:rsidRPr="00964875">
        <w:rPr>
          <w:rFonts w:asciiTheme="minorHAnsi" w:hAnsiTheme="minorHAnsi" w:cs="Arial"/>
        </w:rPr>
        <w:t xml:space="preserve"> i possibles dificultats de rescat en el lloc de l'accident.</w:t>
      </w:r>
    </w:p>
    <w:p w:rsidR="006A2250" w:rsidRPr="00964875" w:rsidRDefault="006A2250">
      <w:pPr>
        <w:shd w:val="clear" w:color="auto" w:fill="FFFFFF"/>
        <w:spacing w:line="360" w:lineRule="atLeast"/>
        <w:jc w:val="both"/>
        <w:rPr>
          <w:rStyle w:val="Textennegreta"/>
          <w:rFonts w:asciiTheme="minorHAnsi" w:hAnsiTheme="minorHAnsi" w:cs="Arial"/>
        </w:rPr>
      </w:pPr>
      <w:r w:rsidRPr="00964875">
        <w:rPr>
          <w:rStyle w:val="Textennegreta"/>
          <w:rFonts w:asciiTheme="minorHAnsi" w:hAnsiTheme="minorHAnsi" w:cs="Arial"/>
        </w:rPr>
        <w:t>Telèfon de la Generalitat de Catalunya: “Sanitat respon”</w:t>
      </w:r>
    </w:p>
    <w:p w:rsidR="006A2250" w:rsidRPr="00964875" w:rsidRDefault="006A2250">
      <w:pPr>
        <w:shd w:val="clear" w:color="auto" w:fill="FFFFFF"/>
        <w:spacing w:line="360" w:lineRule="atLeast"/>
        <w:jc w:val="both"/>
        <w:rPr>
          <w:rStyle w:val="Textennegreta"/>
          <w:rFonts w:asciiTheme="minorHAnsi" w:hAnsiTheme="minorHAnsi" w:cs="Arial"/>
          <w:b w:val="0"/>
          <w:i/>
        </w:rPr>
      </w:pPr>
    </w:p>
    <w:p w:rsidR="006A2250" w:rsidRPr="00964875" w:rsidRDefault="006A2250">
      <w:pPr>
        <w:shd w:val="clear" w:color="auto" w:fill="FFFFFF"/>
        <w:spacing w:line="360" w:lineRule="atLeast"/>
        <w:jc w:val="both"/>
        <w:rPr>
          <w:rStyle w:val="Textennegreta"/>
          <w:rFonts w:asciiTheme="minorHAnsi" w:hAnsiTheme="minorHAnsi" w:cs="Arial"/>
          <w:sz w:val="36"/>
          <w:szCs w:val="36"/>
        </w:rPr>
      </w:pPr>
      <w:r w:rsidRPr="00964875">
        <w:rPr>
          <w:rStyle w:val="Textennegreta"/>
          <w:rFonts w:asciiTheme="minorHAnsi" w:hAnsiTheme="minorHAnsi" w:cs="Arial"/>
          <w:sz w:val="36"/>
          <w:szCs w:val="36"/>
        </w:rPr>
        <w:t>902 11 14 44</w:t>
      </w:r>
    </w:p>
    <w:p w:rsidR="006A2250" w:rsidRPr="00964875" w:rsidRDefault="006A2250">
      <w:pPr>
        <w:shd w:val="clear" w:color="auto" w:fill="FFFFFF"/>
        <w:spacing w:line="360" w:lineRule="atLeast"/>
        <w:jc w:val="both"/>
        <w:rPr>
          <w:rStyle w:val="Textennegreta"/>
          <w:rFonts w:asciiTheme="minorHAnsi" w:hAnsiTheme="minorHAnsi" w:cs="Arial"/>
        </w:rPr>
      </w:pPr>
    </w:p>
    <w:p w:rsidR="006A2250" w:rsidRPr="00964875" w:rsidRDefault="006A2250">
      <w:pPr>
        <w:shd w:val="clear" w:color="auto" w:fill="FFFFFF"/>
        <w:spacing w:line="360" w:lineRule="atLeast"/>
        <w:jc w:val="both"/>
        <w:rPr>
          <w:rFonts w:asciiTheme="minorHAnsi" w:hAnsiTheme="minorHAnsi" w:cs="Arial"/>
        </w:rPr>
      </w:pPr>
      <w:r w:rsidRPr="00964875">
        <w:rPr>
          <w:rFonts w:asciiTheme="minorHAnsi" w:hAnsiTheme="minorHAnsi" w:cs="Arial"/>
        </w:rPr>
        <w:t xml:space="preserve">Durant les 24 hores del dia podeu sol·licitar informació i efectuar consultes sanitàries davant de </w:t>
      </w:r>
      <w:r w:rsidRPr="00964875">
        <w:rPr>
          <w:rFonts w:asciiTheme="minorHAnsi" w:hAnsiTheme="minorHAnsi" w:cs="Arial"/>
          <w:b/>
        </w:rPr>
        <w:t>qualsevol cas relacionat amb la salut dels assistents</w:t>
      </w:r>
      <w:r w:rsidRPr="00964875">
        <w:rPr>
          <w:rFonts w:asciiTheme="minorHAnsi" w:hAnsiTheme="minorHAnsi" w:cs="Arial"/>
        </w:rPr>
        <w:t xml:space="preserve"> a les vostres activitats.</w:t>
      </w:r>
    </w:p>
    <w:p w:rsidR="00781192" w:rsidRPr="00964875" w:rsidRDefault="00781192">
      <w:pPr>
        <w:shd w:val="clear" w:color="auto" w:fill="FFFFFF"/>
        <w:spacing w:line="360" w:lineRule="atLeast"/>
        <w:jc w:val="both"/>
        <w:rPr>
          <w:rFonts w:asciiTheme="minorHAnsi" w:hAnsiTheme="minorHAnsi" w:cs="Arial"/>
        </w:rPr>
      </w:pPr>
    </w:p>
    <w:p w:rsidR="00781192" w:rsidRPr="00964875" w:rsidRDefault="00781192" w:rsidP="00781192">
      <w:pPr>
        <w:shd w:val="clear" w:color="auto" w:fill="FFFFFF"/>
        <w:spacing w:line="360" w:lineRule="atLeast"/>
        <w:jc w:val="both"/>
        <w:rPr>
          <w:rStyle w:val="Textennegreta"/>
          <w:rFonts w:asciiTheme="minorHAnsi" w:hAnsiTheme="minorHAnsi" w:cs="Arial"/>
        </w:rPr>
      </w:pPr>
      <w:r w:rsidRPr="00964875">
        <w:rPr>
          <w:rStyle w:val="Textennegreta"/>
          <w:rFonts w:asciiTheme="minorHAnsi" w:hAnsiTheme="minorHAnsi" w:cs="Arial"/>
        </w:rPr>
        <w:t>Telèfon de la Generalitat de Catalunya: “Emergències mèdiques”</w:t>
      </w:r>
    </w:p>
    <w:p w:rsidR="00781192" w:rsidRPr="00964875" w:rsidRDefault="00781192" w:rsidP="00781192">
      <w:pPr>
        <w:shd w:val="clear" w:color="auto" w:fill="FFFFFF"/>
        <w:spacing w:line="360" w:lineRule="atLeast"/>
        <w:jc w:val="both"/>
        <w:rPr>
          <w:rStyle w:val="Textennegreta"/>
          <w:rFonts w:asciiTheme="minorHAnsi" w:hAnsiTheme="minorHAnsi" w:cs="Arial"/>
        </w:rPr>
      </w:pPr>
    </w:p>
    <w:p w:rsidR="006A2250" w:rsidRPr="00964875" w:rsidRDefault="00964875">
      <w:pPr>
        <w:shd w:val="clear" w:color="auto" w:fill="FFFFFF"/>
        <w:spacing w:line="360" w:lineRule="atLeast"/>
        <w:jc w:val="both"/>
        <w:rPr>
          <w:rStyle w:val="Textennegreta"/>
          <w:rFonts w:asciiTheme="minorHAnsi" w:hAnsiTheme="minorHAnsi" w:cs="Arial"/>
          <w:sz w:val="36"/>
          <w:szCs w:val="36"/>
        </w:rPr>
      </w:pPr>
      <w:r w:rsidRPr="00964875">
        <w:rPr>
          <w:rStyle w:val="Textennegreta"/>
          <w:rFonts w:asciiTheme="minorHAnsi" w:hAnsiTheme="minorHAnsi" w:cs="Arial"/>
          <w:sz w:val="36"/>
          <w:szCs w:val="36"/>
        </w:rPr>
        <w:t>061</w:t>
      </w:r>
    </w:p>
    <w:p w:rsidR="004810C7" w:rsidRPr="004810C7" w:rsidRDefault="004810C7">
      <w:pPr>
        <w:shd w:val="clear" w:color="auto" w:fill="FFFFFF"/>
        <w:spacing w:line="360" w:lineRule="atLeast"/>
        <w:jc w:val="both"/>
        <w:rPr>
          <w:bCs/>
        </w:rPr>
      </w:pPr>
      <w:r w:rsidRPr="004810C7">
        <w:rPr>
          <w:bCs/>
        </w:rPr>
        <w:t>Cal emprar-lo en cas d’urgència mèdica. Quan truqueu, professionals sanitaris us assessoraran sobre que cal fer a cada situació.</w:t>
      </w:r>
    </w:p>
    <w:p w:rsidR="006A2250" w:rsidRPr="00964875" w:rsidRDefault="00AD63FE">
      <w:pPr>
        <w:shd w:val="clear" w:color="auto" w:fill="FFFFFF"/>
        <w:spacing w:line="360" w:lineRule="atLeast"/>
        <w:jc w:val="both"/>
        <w:rPr>
          <w:rStyle w:val="Textennegreta"/>
          <w:rFonts w:asciiTheme="minorHAnsi" w:hAnsiTheme="minorHAnsi" w:cs="Arial"/>
          <w:u w:val="single"/>
        </w:rPr>
      </w:pPr>
      <w:r w:rsidRPr="00964875">
        <w:rPr>
          <w:rStyle w:val="Textennegreta"/>
          <w:rFonts w:asciiTheme="minorHAnsi" w:hAnsiTheme="minorHAnsi" w:cs="Arial"/>
          <w:b w:val="0"/>
          <w:i/>
          <w:u w:val="single"/>
        </w:rPr>
        <w:br w:type="page"/>
      </w:r>
      <w:r w:rsidR="006A2250" w:rsidRPr="00964875">
        <w:rPr>
          <w:rStyle w:val="Textennegreta"/>
          <w:rFonts w:asciiTheme="minorHAnsi" w:hAnsiTheme="minorHAnsi" w:cs="Arial"/>
          <w:u w:val="single"/>
        </w:rPr>
        <w:lastRenderedPageBreak/>
        <w:t>Telèfon d'atenció ciutadana de la Generalitat de Catalunya</w:t>
      </w:r>
    </w:p>
    <w:p w:rsidR="006A2250" w:rsidRPr="00964875" w:rsidRDefault="006A2250">
      <w:pPr>
        <w:shd w:val="clear" w:color="auto" w:fill="FFFFFF"/>
        <w:spacing w:line="360" w:lineRule="atLeast"/>
        <w:jc w:val="both"/>
        <w:rPr>
          <w:rStyle w:val="Textennegreta"/>
          <w:rFonts w:asciiTheme="minorHAnsi" w:hAnsiTheme="minorHAnsi" w:cs="Arial"/>
          <w:b w:val="0"/>
          <w:i/>
        </w:rPr>
      </w:pPr>
    </w:p>
    <w:p w:rsidR="006A2250" w:rsidRPr="00964875" w:rsidRDefault="006A2250">
      <w:pPr>
        <w:shd w:val="clear" w:color="auto" w:fill="FFFFFF"/>
        <w:spacing w:line="360" w:lineRule="atLeast"/>
        <w:jc w:val="both"/>
        <w:rPr>
          <w:rFonts w:asciiTheme="minorHAnsi" w:hAnsiTheme="minorHAnsi" w:cs="Arial"/>
          <w:sz w:val="36"/>
          <w:szCs w:val="36"/>
        </w:rPr>
      </w:pPr>
      <w:r w:rsidRPr="00964875">
        <w:rPr>
          <w:rStyle w:val="Textennegreta"/>
          <w:rFonts w:asciiTheme="minorHAnsi" w:hAnsiTheme="minorHAnsi" w:cs="Arial"/>
          <w:sz w:val="36"/>
          <w:szCs w:val="36"/>
        </w:rPr>
        <w:t>012</w:t>
      </w:r>
    </w:p>
    <w:p w:rsidR="006A2250" w:rsidRPr="00964875" w:rsidRDefault="006A2250">
      <w:pPr>
        <w:shd w:val="clear" w:color="auto" w:fill="FFFFFF"/>
        <w:spacing w:line="360" w:lineRule="atLeast"/>
        <w:jc w:val="both"/>
        <w:rPr>
          <w:rFonts w:asciiTheme="minorHAnsi" w:hAnsiTheme="minorHAnsi" w:cs="Arial"/>
        </w:rPr>
      </w:pPr>
      <w:r w:rsidRPr="00964875">
        <w:rPr>
          <w:rFonts w:asciiTheme="minorHAnsi" w:hAnsiTheme="minorHAnsi" w:cs="Arial"/>
        </w:rPr>
        <w:t>Durant les 24 hores del dia podeu sol·licitar informació, entre altres, referent a actes culturals, estat de les carreteres, estat del trànsit, previsió meteorològica, xarxa d’albergs juvenils, transports públics (RENFE, línies d’autobusos i Ferrocarrils de la Generalitat), defensa del consumidor…</w:t>
      </w:r>
    </w:p>
    <w:p w:rsidR="006A2250" w:rsidRPr="00964875" w:rsidRDefault="006A2250">
      <w:pPr>
        <w:shd w:val="clear" w:color="auto" w:fill="FFFFFF"/>
        <w:spacing w:line="360" w:lineRule="atLeast"/>
        <w:jc w:val="both"/>
        <w:rPr>
          <w:rFonts w:asciiTheme="minorHAnsi" w:hAnsiTheme="minorHAnsi" w:cs="Arial"/>
        </w:rPr>
      </w:pPr>
    </w:p>
    <w:p w:rsidR="006A2250" w:rsidRPr="00964875" w:rsidRDefault="006A2250">
      <w:pPr>
        <w:shd w:val="clear" w:color="auto" w:fill="FFFFFF"/>
        <w:spacing w:line="360" w:lineRule="atLeast"/>
        <w:jc w:val="both"/>
        <w:rPr>
          <w:rStyle w:val="Textennegreta"/>
          <w:rFonts w:asciiTheme="minorHAnsi" w:hAnsiTheme="minorHAnsi" w:cs="Arial"/>
          <w:b w:val="0"/>
          <w:i/>
          <w:u w:val="single"/>
        </w:rPr>
        <w:sectPr w:rsidR="006A2250" w:rsidRPr="00964875" w:rsidSect="00D54A97">
          <w:headerReference w:type="default" r:id="rId28"/>
          <w:type w:val="nextColumn"/>
          <w:pgSz w:w="11907" w:h="16834" w:code="9"/>
          <w:pgMar w:top="1134" w:right="1440" w:bottom="720" w:left="1418" w:header="541" w:footer="0" w:gutter="0"/>
          <w:cols w:space="709"/>
          <w:noEndnote/>
        </w:sectPr>
      </w:pPr>
    </w:p>
    <w:p w:rsidR="006A2250" w:rsidRPr="00964875" w:rsidRDefault="006A2250">
      <w:pPr>
        <w:rPr>
          <w:rFonts w:asciiTheme="minorHAnsi" w:hAnsiTheme="minorHAnsi"/>
        </w:rPr>
      </w:pPr>
      <w:r w:rsidRPr="00964875">
        <w:rPr>
          <w:rStyle w:val="Textennegreta"/>
          <w:rFonts w:asciiTheme="minorHAnsi" w:hAnsiTheme="minorHAnsi" w:cs="Arial"/>
          <w:u w:val="single"/>
        </w:rPr>
        <w:lastRenderedPageBreak/>
        <w:t>Adreces de la Secretaria de Joventut</w:t>
      </w:r>
    </w:p>
    <w:p w:rsidR="006A2250" w:rsidRPr="00964875" w:rsidRDefault="006A2250">
      <w:pPr>
        <w:rPr>
          <w:rFonts w:asciiTheme="minorHAnsi" w:hAnsiTheme="minorHAnsi"/>
          <w:b/>
        </w:rPr>
      </w:pPr>
    </w:p>
    <w:p w:rsidR="006A2250" w:rsidRPr="00964875" w:rsidRDefault="006A2250">
      <w:pPr>
        <w:rPr>
          <w:rFonts w:asciiTheme="minorHAnsi" w:hAnsiTheme="minorHAnsi"/>
          <w:b/>
        </w:rPr>
      </w:pPr>
      <w:r w:rsidRPr="00964875">
        <w:rPr>
          <w:rFonts w:asciiTheme="minorHAnsi" w:hAnsiTheme="minorHAnsi"/>
          <w:b/>
        </w:rPr>
        <w:t>Serveis centrals</w:t>
      </w:r>
    </w:p>
    <w:p w:rsidR="006A2250" w:rsidRPr="00964875" w:rsidRDefault="006A2250">
      <w:pPr>
        <w:rPr>
          <w:rFonts w:asciiTheme="minorHAnsi" w:hAnsiTheme="minorHAnsi"/>
        </w:rPr>
      </w:pPr>
      <w:r w:rsidRPr="00964875">
        <w:rPr>
          <w:rFonts w:asciiTheme="minorHAnsi" w:hAnsiTheme="minorHAnsi"/>
        </w:rPr>
        <w:t>C. de Calàbria, 147</w:t>
      </w:r>
    </w:p>
    <w:p w:rsidR="006A2250" w:rsidRPr="00964875" w:rsidRDefault="006A2250">
      <w:pPr>
        <w:rPr>
          <w:rFonts w:asciiTheme="minorHAnsi" w:hAnsiTheme="minorHAnsi"/>
        </w:rPr>
      </w:pPr>
      <w:r w:rsidRPr="00964875">
        <w:rPr>
          <w:rFonts w:asciiTheme="minorHAnsi" w:hAnsiTheme="minorHAnsi"/>
        </w:rPr>
        <w:t>08015 Barcelona</w:t>
      </w:r>
    </w:p>
    <w:p w:rsidR="006A2250" w:rsidRPr="00964875" w:rsidRDefault="006A2250">
      <w:pPr>
        <w:rPr>
          <w:rFonts w:asciiTheme="minorHAnsi" w:hAnsiTheme="minorHAnsi"/>
        </w:rPr>
      </w:pPr>
      <w:r w:rsidRPr="00964875">
        <w:rPr>
          <w:rFonts w:asciiTheme="minorHAnsi" w:hAnsiTheme="minorHAnsi"/>
        </w:rPr>
        <w:t>Tel. 93 483 83 83</w:t>
      </w:r>
    </w:p>
    <w:p w:rsidR="006A2250" w:rsidRPr="00964875" w:rsidRDefault="006A2250">
      <w:pPr>
        <w:rPr>
          <w:rFonts w:asciiTheme="minorHAnsi" w:hAnsiTheme="minorHAnsi"/>
        </w:rPr>
      </w:pPr>
      <w:r w:rsidRPr="00964875">
        <w:rPr>
          <w:rFonts w:asciiTheme="minorHAnsi" w:hAnsiTheme="minorHAnsi"/>
        </w:rPr>
        <w:t>Fax 93 483 83 00</w:t>
      </w:r>
    </w:p>
    <w:p w:rsidR="006A2250" w:rsidRPr="00964875" w:rsidRDefault="00BF3126">
      <w:pPr>
        <w:rPr>
          <w:rFonts w:asciiTheme="minorHAnsi" w:hAnsiTheme="minorHAnsi"/>
        </w:rPr>
      </w:pPr>
      <w:hyperlink r:id="rId29" w:history="1">
        <w:r w:rsidR="006A2250" w:rsidRPr="00964875">
          <w:rPr>
            <w:rStyle w:val="Enlla"/>
            <w:rFonts w:asciiTheme="minorHAnsi" w:hAnsiTheme="minorHAnsi" w:cs="Arial"/>
            <w:color w:val="auto"/>
          </w:rPr>
          <w:t>secretariadejoventut.dasc@gencat.cat</w:t>
        </w:r>
      </w:hyperlink>
    </w:p>
    <w:p w:rsidR="006A2250" w:rsidRPr="00964875" w:rsidRDefault="006A2250">
      <w:pPr>
        <w:rPr>
          <w:rStyle w:val="Textennegreta"/>
          <w:rFonts w:asciiTheme="minorHAnsi" w:hAnsiTheme="minorHAnsi" w:cs="Arial"/>
        </w:rPr>
      </w:pPr>
    </w:p>
    <w:p w:rsidR="006A2250" w:rsidRPr="00964875" w:rsidRDefault="006A2250">
      <w:pPr>
        <w:rPr>
          <w:rStyle w:val="Textennegreta"/>
          <w:rFonts w:asciiTheme="minorHAnsi" w:hAnsiTheme="minorHAnsi" w:cs="Arial"/>
        </w:rPr>
      </w:pPr>
      <w:r w:rsidRPr="00964875">
        <w:rPr>
          <w:rStyle w:val="Textennegreta"/>
          <w:rFonts w:asciiTheme="minorHAnsi" w:hAnsiTheme="minorHAnsi" w:cs="Arial"/>
        </w:rPr>
        <w:t>Coordinacions territorials</w:t>
      </w:r>
    </w:p>
    <w:p w:rsidR="006A2250" w:rsidRPr="00964875" w:rsidRDefault="006A2250">
      <w:pPr>
        <w:rPr>
          <w:rStyle w:val="Textennegreta"/>
          <w:rFonts w:asciiTheme="minorHAnsi" w:hAnsiTheme="minorHAnsi" w:cs="Arial"/>
        </w:rPr>
      </w:pPr>
    </w:p>
    <w:p w:rsidR="006A2250" w:rsidRPr="00964875" w:rsidRDefault="006A2250">
      <w:pPr>
        <w:rPr>
          <w:rStyle w:val="Textennegreta"/>
          <w:rFonts w:asciiTheme="minorHAnsi" w:hAnsiTheme="minorHAnsi" w:cs="Arial"/>
          <w:b w:val="0"/>
          <w:bCs w:val="0"/>
          <w:i/>
        </w:rPr>
      </w:pPr>
      <w:r w:rsidRPr="00964875">
        <w:rPr>
          <w:rStyle w:val="Textennegreta"/>
          <w:rFonts w:asciiTheme="minorHAnsi" w:hAnsiTheme="minorHAnsi" w:cs="Arial"/>
          <w:b w:val="0"/>
          <w:i/>
        </w:rPr>
        <w:t>Coordinació Territorial a Barcelona</w:t>
      </w:r>
    </w:p>
    <w:p w:rsidR="006A2250" w:rsidRPr="00964875" w:rsidRDefault="006A2250">
      <w:pPr>
        <w:rPr>
          <w:rFonts w:asciiTheme="minorHAnsi" w:hAnsiTheme="minorHAnsi"/>
        </w:rPr>
      </w:pPr>
      <w:r w:rsidRPr="00964875">
        <w:rPr>
          <w:rFonts w:asciiTheme="minorHAnsi" w:hAnsiTheme="minorHAnsi"/>
        </w:rPr>
        <w:t>C. de Calàbria, 147</w:t>
      </w:r>
    </w:p>
    <w:p w:rsidR="006A2250" w:rsidRPr="00964875" w:rsidRDefault="006A2250">
      <w:pPr>
        <w:rPr>
          <w:rFonts w:asciiTheme="minorHAnsi" w:hAnsiTheme="minorHAnsi"/>
        </w:rPr>
      </w:pPr>
      <w:r w:rsidRPr="00964875">
        <w:rPr>
          <w:rFonts w:asciiTheme="minorHAnsi" w:hAnsiTheme="minorHAnsi"/>
        </w:rPr>
        <w:t>08015 Barcelona</w:t>
      </w:r>
    </w:p>
    <w:p w:rsidR="006A2250" w:rsidRPr="00964875" w:rsidRDefault="006A2250">
      <w:pPr>
        <w:rPr>
          <w:rFonts w:asciiTheme="minorHAnsi" w:hAnsiTheme="minorHAnsi"/>
        </w:rPr>
      </w:pPr>
      <w:r w:rsidRPr="00964875">
        <w:rPr>
          <w:rFonts w:asciiTheme="minorHAnsi" w:hAnsiTheme="minorHAnsi"/>
        </w:rPr>
        <w:t>Tel. 93 483 84 44</w:t>
      </w:r>
    </w:p>
    <w:p w:rsidR="006A2250" w:rsidRPr="00964875" w:rsidRDefault="006A2250">
      <w:pPr>
        <w:rPr>
          <w:rFonts w:asciiTheme="minorHAnsi" w:hAnsiTheme="minorHAnsi"/>
        </w:rPr>
      </w:pPr>
      <w:r w:rsidRPr="00964875">
        <w:rPr>
          <w:rFonts w:asciiTheme="minorHAnsi" w:hAnsiTheme="minorHAnsi"/>
        </w:rPr>
        <w:t>Fax 93 483 83 00</w:t>
      </w:r>
    </w:p>
    <w:p w:rsidR="006A2250" w:rsidRPr="00964875" w:rsidRDefault="00BF3126">
      <w:pPr>
        <w:rPr>
          <w:rFonts w:asciiTheme="minorHAnsi" w:hAnsiTheme="minorHAnsi"/>
        </w:rPr>
      </w:pPr>
      <w:hyperlink r:id="rId30" w:history="1">
        <w:r w:rsidR="006A2250" w:rsidRPr="00964875">
          <w:rPr>
            <w:rStyle w:val="Enlla"/>
            <w:rFonts w:asciiTheme="minorHAnsi" w:hAnsiTheme="minorHAnsi" w:cs="Arial"/>
            <w:color w:val="auto"/>
          </w:rPr>
          <w:t>joventut.barcelona.dasc@gencat.cat</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b w:val="0"/>
          <w:bCs w:val="0"/>
          <w:i/>
        </w:rPr>
      </w:pPr>
      <w:r w:rsidRPr="00964875">
        <w:rPr>
          <w:rStyle w:val="Textennegreta"/>
          <w:rFonts w:asciiTheme="minorHAnsi" w:hAnsiTheme="minorHAnsi" w:cs="Arial"/>
          <w:b w:val="0"/>
          <w:i/>
        </w:rPr>
        <w:t>Coordinació Territorial a Girona</w:t>
      </w:r>
    </w:p>
    <w:p w:rsidR="00781192" w:rsidRPr="00964875" w:rsidRDefault="00781192" w:rsidP="00781192">
      <w:pPr>
        <w:rPr>
          <w:rFonts w:asciiTheme="minorHAnsi" w:hAnsiTheme="minorHAnsi"/>
        </w:rPr>
      </w:pPr>
      <w:r w:rsidRPr="00964875">
        <w:rPr>
          <w:rFonts w:asciiTheme="minorHAnsi" w:hAnsiTheme="minorHAnsi"/>
        </w:rPr>
        <w:t xml:space="preserve">Plaça de Pompeu Fabra, 1. </w:t>
      </w:r>
    </w:p>
    <w:p w:rsidR="00781192" w:rsidRPr="00964875" w:rsidRDefault="00781192" w:rsidP="00781192">
      <w:pPr>
        <w:rPr>
          <w:rFonts w:asciiTheme="minorHAnsi" w:hAnsiTheme="minorHAnsi"/>
        </w:rPr>
      </w:pPr>
      <w:r w:rsidRPr="00964875">
        <w:rPr>
          <w:rFonts w:asciiTheme="minorHAnsi" w:hAnsiTheme="minorHAnsi"/>
        </w:rPr>
        <w:t>17002 GIRONA</w:t>
      </w:r>
    </w:p>
    <w:p w:rsidR="00781192" w:rsidRPr="00964875" w:rsidRDefault="00781192" w:rsidP="00781192">
      <w:pPr>
        <w:rPr>
          <w:rFonts w:asciiTheme="minorHAnsi" w:hAnsiTheme="minorHAnsi"/>
        </w:rPr>
      </w:pPr>
      <w:r w:rsidRPr="00964875">
        <w:rPr>
          <w:rFonts w:asciiTheme="minorHAnsi" w:hAnsiTheme="minorHAnsi"/>
        </w:rPr>
        <w:t xml:space="preserve">Tel. 872 975 000 </w:t>
      </w:r>
    </w:p>
    <w:p w:rsidR="006A2250" w:rsidRPr="00964875" w:rsidRDefault="00781192" w:rsidP="00781192">
      <w:pPr>
        <w:rPr>
          <w:rFonts w:asciiTheme="minorHAnsi" w:hAnsiTheme="minorHAnsi"/>
        </w:rPr>
      </w:pPr>
      <w:r w:rsidRPr="00964875">
        <w:rPr>
          <w:rFonts w:asciiTheme="minorHAnsi" w:hAnsiTheme="minorHAnsi"/>
        </w:rPr>
        <w:t xml:space="preserve">Fax 872 975 009 </w:t>
      </w:r>
      <w:hyperlink r:id="rId31" w:history="1">
        <w:r w:rsidR="006A2250" w:rsidRPr="00964875">
          <w:rPr>
            <w:rStyle w:val="Enlla"/>
            <w:rFonts w:asciiTheme="minorHAnsi" w:hAnsiTheme="minorHAnsi" w:cs="Arial"/>
            <w:color w:val="auto"/>
          </w:rPr>
          <w:t>joventut.girona.dasc@gencat.cat</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b w:val="0"/>
          <w:bCs w:val="0"/>
          <w:i/>
        </w:rPr>
      </w:pPr>
      <w:r w:rsidRPr="00964875">
        <w:rPr>
          <w:rStyle w:val="Textennegreta"/>
          <w:rFonts w:asciiTheme="minorHAnsi" w:hAnsiTheme="minorHAnsi" w:cs="Arial"/>
          <w:b w:val="0"/>
          <w:i/>
        </w:rPr>
        <w:t>Coordinació Territorial a Lleida</w:t>
      </w:r>
    </w:p>
    <w:p w:rsidR="006A2250" w:rsidRPr="00964875" w:rsidRDefault="006A2250">
      <w:pPr>
        <w:rPr>
          <w:rFonts w:asciiTheme="minorHAnsi" w:hAnsiTheme="minorHAnsi"/>
        </w:rPr>
      </w:pPr>
      <w:r w:rsidRPr="00964875">
        <w:rPr>
          <w:rFonts w:asciiTheme="minorHAnsi" w:hAnsiTheme="minorHAnsi"/>
        </w:rPr>
        <w:t>Rambla d’Aragó, 8</w:t>
      </w:r>
    </w:p>
    <w:p w:rsidR="006A2250" w:rsidRPr="00964875" w:rsidRDefault="006A2250">
      <w:pPr>
        <w:rPr>
          <w:rFonts w:asciiTheme="minorHAnsi" w:hAnsiTheme="minorHAnsi"/>
        </w:rPr>
      </w:pPr>
      <w:r w:rsidRPr="00964875">
        <w:rPr>
          <w:rFonts w:asciiTheme="minorHAnsi" w:hAnsiTheme="minorHAnsi"/>
        </w:rPr>
        <w:t>25002 Lleida</w:t>
      </w:r>
    </w:p>
    <w:p w:rsidR="006A2250" w:rsidRPr="00964875" w:rsidRDefault="006A2250">
      <w:pPr>
        <w:rPr>
          <w:rFonts w:asciiTheme="minorHAnsi" w:hAnsiTheme="minorHAnsi"/>
        </w:rPr>
      </w:pPr>
      <w:r w:rsidRPr="00964875">
        <w:rPr>
          <w:rFonts w:asciiTheme="minorHAnsi" w:hAnsiTheme="minorHAnsi"/>
        </w:rPr>
        <w:t>Tel. 973 27 92 17</w:t>
      </w:r>
    </w:p>
    <w:p w:rsidR="006A2250" w:rsidRPr="00964875" w:rsidRDefault="006A2250">
      <w:pPr>
        <w:rPr>
          <w:rFonts w:asciiTheme="minorHAnsi" w:hAnsiTheme="minorHAnsi"/>
        </w:rPr>
      </w:pPr>
      <w:r w:rsidRPr="00964875">
        <w:rPr>
          <w:rFonts w:asciiTheme="minorHAnsi" w:hAnsiTheme="minorHAnsi"/>
        </w:rPr>
        <w:t>Fax 973 27 92 01</w:t>
      </w:r>
    </w:p>
    <w:p w:rsidR="006A2250" w:rsidRPr="00964875" w:rsidRDefault="00BF3126">
      <w:pPr>
        <w:rPr>
          <w:rFonts w:asciiTheme="minorHAnsi" w:hAnsiTheme="minorHAnsi"/>
        </w:rPr>
      </w:pPr>
      <w:hyperlink r:id="rId32" w:history="1">
        <w:r w:rsidR="006A2250" w:rsidRPr="00964875">
          <w:rPr>
            <w:rStyle w:val="Enlla"/>
            <w:rFonts w:asciiTheme="minorHAnsi" w:hAnsiTheme="minorHAnsi" w:cs="Arial"/>
            <w:color w:val="auto"/>
          </w:rPr>
          <w:t>joventut.lleida.dasc@gencat.cat</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b w:val="0"/>
          <w:i/>
        </w:rPr>
      </w:pPr>
      <w:r w:rsidRPr="00964875">
        <w:rPr>
          <w:rStyle w:val="Textennegreta"/>
          <w:rFonts w:asciiTheme="minorHAnsi" w:hAnsiTheme="minorHAnsi" w:cs="Arial"/>
          <w:b w:val="0"/>
          <w:i/>
        </w:rPr>
        <w:t>Coordinació Territorial a Tarragona</w:t>
      </w:r>
    </w:p>
    <w:p w:rsidR="006A2250" w:rsidRPr="00964875" w:rsidRDefault="006A2250">
      <w:pPr>
        <w:rPr>
          <w:rFonts w:asciiTheme="minorHAnsi" w:hAnsiTheme="minorHAnsi"/>
          <w:b/>
        </w:rPr>
      </w:pPr>
      <w:r w:rsidRPr="00964875">
        <w:rPr>
          <w:rFonts w:asciiTheme="minorHAnsi" w:hAnsiTheme="minorHAnsi"/>
        </w:rPr>
        <w:t>C. Sant Francesc, 3, 1a</w:t>
      </w:r>
    </w:p>
    <w:p w:rsidR="006A2250" w:rsidRPr="00964875" w:rsidRDefault="006A2250">
      <w:pPr>
        <w:rPr>
          <w:rFonts w:asciiTheme="minorHAnsi" w:hAnsiTheme="minorHAnsi"/>
        </w:rPr>
      </w:pPr>
      <w:r w:rsidRPr="00964875">
        <w:rPr>
          <w:rFonts w:asciiTheme="minorHAnsi" w:hAnsiTheme="minorHAnsi"/>
        </w:rPr>
        <w:t>43003 Tarragona</w:t>
      </w:r>
    </w:p>
    <w:p w:rsidR="006A2250" w:rsidRPr="00964875" w:rsidRDefault="006A2250">
      <w:pPr>
        <w:rPr>
          <w:rFonts w:asciiTheme="minorHAnsi" w:hAnsiTheme="minorHAnsi"/>
        </w:rPr>
      </w:pPr>
      <w:r w:rsidRPr="00964875">
        <w:rPr>
          <w:rFonts w:asciiTheme="minorHAnsi" w:hAnsiTheme="minorHAnsi"/>
        </w:rPr>
        <w:t>Tel. 977 92 01 77</w:t>
      </w:r>
    </w:p>
    <w:p w:rsidR="006A2250" w:rsidRPr="00964875" w:rsidRDefault="006A2250">
      <w:pPr>
        <w:rPr>
          <w:rFonts w:asciiTheme="minorHAnsi" w:hAnsiTheme="minorHAnsi"/>
        </w:rPr>
      </w:pPr>
      <w:r w:rsidRPr="00964875">
        <w:rPr>
          <w:rFonts w:asciiTheme="minorHAnsi" w:hAnsiTheme="minorHAnsi"/>
        </w:rPr>
        <w:t>Fax 977 92 01 80</w:t>
      </w:r>
    </w:p>
    <w:p w:rsidR="006A2250" w:rsidRPr="00964875" w:rsidRDefault="00BF3126">
      <w:pPr>
        <w:rPr>
          <w:rFonts w:asciiTheme="minorHAnsi" w:hAnsiTheme="minorHAnsi"/>
        </w:rPr>
      </w:pPr>
      <w:hyperlink r:id="rId33" w:history="1">
        <w:r w:rsidR="006A2250" w:rsidRPr="00964875">
          <w:rPr>
            <w:rStyle w:val="Enlla"/>
            <w:rFonts w:asciiTheme="minorHAnsi" w:hAnsiTheme="minorHAnsi" w:cs="Arial"/>
            <w:color w:val="auto"/>
          </w:rPr>
          <w:t>joventut.tarragona.dasc@gencat.cat</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b w:val="0"/>
          <w:bCs w:val="0"/>
          <w:i/>
        </w:rPr>
      </w:pPr>
      <w:r w:rsidRPr="00964875">
        <w:rPr>
          <w:rStyle w:val="Textennegreta"/>
          <w:rFonts w:asciiTheme="minorHAnsi" w:hAnsiTheme="minorHAnsi" w:cs="Arial"/>
          <w:b w:val="0"/>
          <w:i/>
        </w:rPr>
        <w:t>Coordinació Territorial a les Terres de l'Ebre</w:t>
      </w:r>
    </w:p>
    <w:p w:rsidR="006A2250" w:rsidRPr="00964875" w:rsidRDefault="006A2250">
      <w:pPr>
        <w:rPr>
          <w:rFonts w:asciiTheme="minorHAnsi" w:hAnsiTheme="minorHAnsi"/>
        </w:rPr>
      </w:pPr>
      <w:r w:rsidRPr="00964875">
        <w:rPr>
          <w:rFonts w:asciiTheme="minorHAnsi" w:hAnsiTheme="minorHAnsi"/>
        </w:rPr>
        <w:t xml:space="preserve">C. de Montcada, 23 (Palau </w:t>
      </w:r>
      <w:proofErr w:type="spellStart"/>
      <w:r w:rsidRPr="00964875">
        <w:rPr>
          <w:rFonts w:asciiTheme="minorHAnsi" w:hAnsiTheme="minorHAnsi"/>
        </w:rPr>
        <w:t>Abària</w:t>
      </w:r>
      <w:proofErr w:type="spellEnd"/>
      <w:r w:rsidRPr="00964875">
        <w:rPr>
          <w:rFonts w:asciiTheme="minorHAnsi" w:hAnsiTheme="minorHAnsi"/>
        </w:rPr>
        <w:t>)</w:t>
      </w:r>
    </w:p>
    <w:p w:rsidR="006A2250" w:rsidRPr="00964875" w:rsidRDefault="006A2250">
      <w:pPr>
        <w:rPr>
          <w:rFonts w:asciiTheme="minorHAnsi" w:hAnsiTheme="minorHAnsi"/>
        </w:rPr>
      </w:pPr>
      <w:r w:rsidRPr="00964875">
        <w:rPr>
          <w:rFonts w:asciiTheme="minorHAnsi" w:hAnsiTheme="minorHAnsi"/>
        </w:rPr>
        <w:t>43500 Tortosa</w:t>
      </w:r>
    </w:p>
    <w:p w:rsidR="006A2250" w:rsidRPr="00964875" w:rsidRDefault="006A2250">
      <w:pPr>
        <w:rPr>
          <w:rFonts w:asciiTheme="minorHAnsi" w:hAnsiTheme="minorHAnsi"/>
        </w:rPr>
      </w:pPr>
      <w:r w:rsidRPr="00964875">
        <w:rPr>
          <w:rFonts w:asciiTheme="minorHAnsi" w:hAnsiTheme="minorHAnsi"/>
        </w:rPr>
        <w:t>Tel. 977 44 12 34</w:t>
      </w:r>
    </w:p>
    <w:p w:rsidR="006A2250" w:rsidRPr="00964875" w:rsidRDefault="006A2250">
      <w:pPr>
        <w:rPr>
          <w:rFonts w:asciiTheme="minorHAnsi" w:hAnsiTheme="minorHAnsi"/>
        </w:rPr>
      </w:pPr>
      <w:r w:rsidRPr="00964875">
        <w:rPr>
          <w:rFonts w:asciiTheme="minorHAnsi" w:hAnsiTheme="minorHAnsi"/>
        </w:rPr>
        <w:t>Fax 977 51 05 30</w:t>
      </w:r>
    </w:p>
    <w:p w:rsidR="006A2250" w:rsidRPr="00964875" w:rsidRDefault="00BF3126">
      <w:pPr>
        <w:rPr>
          <w:rFonts w:asciiTheme="minorHAnsi" w:hAnsiTheme="minorHAnsi"/>
        </w:rPr>
      </w:pPr>
      <w:hyperlink r:id="rId34" w:history="1">
        <w:r w:rsidR="006A2250" w:rsidRPr="00964875">
          <w:rPr>
            <w:rStyle w:val="Enlla"/>
            <w:rFonts w:asciiTheme="minorHAnsi" w:hAnsiTheme="minorHAnsi" w:cs="Arial"/>
            <w:color w:val="auto"/>
          </w:rPr>
          <w:t>joventut.ebre.dasc@gencat.cat</w:t>
        </w:r>
      </w:hyperlink>
    </w:p>
    <w:p w:rsidR="006A2250" w:rsidRPr="00964875" w:rsidRDefault="006A2250">
      <w:pPr>
        <w:rPr>
          <w:rFonts w:asciiTheme="minorHAnsi" w:hAnsiTheme="minorHAnsi"/>
        </w:rPr>
      </w:pPr>
    </w:p>
    <w:p w:rsidR="006A2250" w:rsidRPr="00964875" w:rsidRDefault="006A2250">
      <w:pPr>
        <w:rPr>
          <w:rFonts w:asciiTheme="minorHAnsi" w:hAnsiTheme="minorHAnsi"/>
          <w:b/>
        </w:rPr>
      </w:pPr>
      <w:r w:rsidRPr="00964875">
        <w:rPr>
          <w:rFonts w:asciiTheme="minorHAnsi" w:hAnsiTheme="minorHAnsi"/>
          <w:b/>
        </w:rPr>
        <w:t>Adreces d’Internet sobre educació en el lleure</w:t>
      </w:r>
    </w:p>
    <w:p w:rsidR="006A2250" w:rsidRPr="00964875" w:rsidRDefault="006A2250">
      <w:pPr>
        <w:rPr>
          <w:rFonts w:asciiTheme="minorHAnsi" w:hAnsiTheme="minorHAnsi"/>
        </w:rPr>
      </w:pPr>
    </w:p>
    <w:p w:rsidR="006A2250" w:rsidRPr="00964875" w:rsidRDefault="00BF3126">
      <w:pPr>
        <w:rPr>
          <w:rFonts w:asciiTheme="minorHAnsi" w:hAnsiTheme="minorHAnsi"/>
        </w:rPr>
      </w:pPr>
      <w:hyperlink r:id="rId35" w:history="1">
        <w:r w:rsidR="006A2250" w:rsidRPr="00964875">
          <w:rPr>
            <w:rStyle w:val="Enlla"/>
            <w:rFonts w:asciiTheme="minorHAnsi" w:hAnsiTheme="minorHAnsi" w:cs="Arial"/>
            <w:color w:val="auto"/>
          </w:rPr>
          <w:t>www.gencat.cat/joventut/educaciolleure</w:t>
        </w:r>
      </w:hyperlink>
    </w:p>
    <w:p w:rsidR="006A2250" w:rsidRPr="00964875" w:rsidRDefault="00BF3126">
      <w:pPr>
        <w:rPr>
          <w:rFonts w:asciiTheme="minorHAnsi" w:hAnsiTheme="minorHAnsi"/>
        </w:rPr>
      </w:pPr>
      <w:hyperlink r:id="rId36" w:history="1">
        <w:r w:rsidR="006A2250" w:rsidRPr="00964875">
          <w:rPr>
            <w:rStyle w:val="Enlla"/>
            <w:rFonts w:asciiTheme="minorHAnsi" w:hAnsiTheme="minorHAnsi" w:cs="Arial"/>
            <w:color w:val="auto"/>
          </w:rPr>
          <w:t>www.gencat.cat/joventut/notificacions</w:t>
        </w:r>
      </w:hyperlink>
    </w:p>
    <w:p w:rsidR="006A2250" w:rsidRPr="00964875" w:rsidRDefault="00BF3126">
      <w:pPr>
        <w:rPr>
          <w:rFonts w:asciiTheme="minorHAnsi" w:hAnsiTheme="minorHAnsi"/>
        </w:rPr>
      </w:pPr>
      <w:hyperlink r:id="rId37" w:history="1">
        <w:r w:rsidR="006A2250" w:rsidRPr="00964875">
          <w:rPr>
            <w:rStyle w:val="Enlla"/>
            <w:rFonts w:asciiTheme="minorHAnsi" w:hAnsiTheme="minorHAnsi" w:cs="Arial"/>
            <w:color w:val="auto"/>
          </w:rPr>
          <w:t>www.gencat.cat/joventut/formacio</w:t>
        </w:r>
      </w:hyperlink>
    </w:p>
    <w:p w:rsidR="006A2250" w:rsidRPr="00964875" w:rsidRDefault="00BF3126">
      <w:pPr>
        <w:rPr>
          <w:rFonts w:asciiTheme="minorHAnsi" w:hAnsiTheme="minorHAnsi"/>
        </w:rPr>
      </w:pPr>
      <w:hyperlink r:id="rId38" w:history="1">
        <w:r w:rsidR="006A2250" w:rsidRPr="00964875">
          <w:rPr>
            <w:rStyle w:val="Enlla"/>
            <w:rFonts w:asciiTheme="minorHAnsi" w:hAnsiTheme="minorHAnsi" w:cs="Arial"/>
            <w:color w:val="auto"/>
          </w:rPr>
          <w:t>www.gencat.cat/joventut/instal</w:t>
        </w:r>
      </w:hyperlink>
    </w:p>
    <w:p w:rsidR="006A2250" w:rsidRPr="00964875" w:rsidRDefault="00BF3126">
      <w:pPr>
        <w:rPr>
          <w:rFonts w:asciiTheme="minorHAnsi" w:hAnsiTheme="minorHAnsi"/>
        </w:rPr>
      </w:pPr>
      <w:hyperlink r:id="rId39" w:history="1">
        <w:r w:rsidR="006A2250" w:rsidRPr="00964875">
          <w:rPr>
            <w:rStyle w:val="Enlla"/>
            <w:rFonts w:asciiTheme="minorHAnsi" w:hAnsiTheme="minorHAnsi" w:cs="Arial"/>
            <w:color w:val="auto"/>
          </w:rPr>
          <w:t>www.gencat.cat/joventut/guia</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rPr>
      </w:pPr>
      <w:r w:rsidRPr="00964875">
        <w:rPr>
          <w:rStyle w:val="Textennegreta"/>
          <w:rFonts w:asciiTheme="minorHAnsi" w:hAnsiTheme="minorHAnsi" w:cs="Arial"/>
        </w:rPr>
        <w:t>Adreces d'Internet sobre plans de protecció, consells de prevenció i de sanitat</w:t>
      </w:r>
    </w:p>
    <w:p w:rsidR="006A2250" w:rsidRPr="00964875" w:rsidRDefault="006A2250">
      <w:pPr>
        <w:rPr>
          <w:rFonts w:asciiTheme="minorHAnsi" w:hAnsiTheme="minorHAnsi"/>
          <w:b/>
        </w:rPr>
      </w:pPr>
    </w:p>
    <w:p w:rsidR="006A2250" w:rsidRPr="00964875" w:rsidRDefault="00781192">
      <w:pPr>
        <w:rPr>
          <w:rStyle w:val="Enlla"/>
          <w:rFonts w:asciiTheme="minorHAnsi" w:hAnsiTheme="minorHAnsi" w:cs="Arial"/>
          <w:color w:val="auto"/>
        </w:rPr>
      </w:pPr>
      <w:r w:rsidRPr="00964875">
        <w:rPr>
          <w:rStyle w:val="Enlla"/>
          <w:rFonts w:asciiTheme="minorHAnsi" w:hAnsiTheme="minorHAnsi"/>
          <w:color w:val="auto"/>
        </w:rPr>
        <w:t>www.gencat.cat/emergencies</w:t>
      </w:r>
    </w:p>
    <w:p w:rsidR="006A2250" w:rsidRPr="00964875" w:rsidRDefault="00BF3126">
      <w:pPr>
        <w:rPr>
          <w:rFonts w:asciiTheme="minorHAnsi" w:hAnsiTheme="minorHAnsi"/>
        </w:rPr>
      </w:pPr>
      <w:hyperlink r:id="rId40" w:history="1">
        <w:r w:rsidR="006A2250" w:rsidRPr="00964875">
          <w:rPr>
            <w:rStyle w:val="Enlla"/>
            <w:rFonts w:asciiTheme="minorHAnsi" w:hAnsiTheme="minorHAnsi" w:cs="Arial"/>
            <w:color w:val="auto"/>
          </w:rPr>
          <w:t>www.gencat.cat/mediamb</w:t>
        </w:r>
      </w:hyperlink>
    </w:p>
    <w:p w:rsidR="006A2250" w:rsidRPr="00964875" w:rsidRDefault="00BF3126">
      <w:pPr>
        <w:rPr>
          <w:rFonts w:asciiTheme="minorHAnsi" w:hAnsiTheme="minorHAnsi"/>
        </w:rPr>
      </w:pPr>
      <w:hyperlink r:id="rId41" w:history="1">
        <w:r w:rsidR="006A2250" w:rsidRPr="00964875">
          <w:rPr>
            <w:rStyle w:val="Enlla"/>
            <w:rFonts w:asciiTheme="minorHAnsi" w:hAnsiTheme="minorHAnsi" w:cs="Arial"/>
            <w:color w:val="auto"/>
          </w:rPr>
          <w:t>www.gencat.cat/salut</w:t>
        </w:r>
      </w:hyperlink>
    </w:p>
    <w:p w:rsidR="006A2250" w:rsidRPr="00964875" w:rsidRDefault="00BF3126">
      <w:pPr>
        <w:rPr>
          <w:rFonts w:asciiTheme="minorHAnsi" w:hAnsiTheme="minorHAnsi"/>
        </w:rPr>
      </w:pPr>
      <w:hyperlink r:id="rId42" w:history="1">
        <w:r w:rsidR="006A2250" w:rsidRPr="00964875">
          <w:rPr>
            <w:rStyle w:val="Enlla"/>
            <w:rFonts w:asciiTheme="minorHAnsi" w:hAnsiTheme="minorHAnsi" w:cs="Arial"/>
            <w:color w:val="auto"/>
          </w:rPr>
          <w:t>www.meteocat.com</w:t>
        </w:r>
      </w:hyperlink>
    </w:p>
    <w:p w:rsidR="006A2250" w:rsidRPr="00964875" w:rsidRDefault="00BF3126">
      <w:pPr>
        <w:rPr>
          <w:rFonts w:asciiTheme="minorHAnsi" w:hAnsiTheme="minorHAnsi"/>
        </w:rPr>
      </w:pPr>
      <w:hyperlink r:id="rId43" w:history="1">
        <w:r w:rsidR="006A2250" w:rsidRPr="00964875">
          <w:rPr>
            <w:rStyle w:val="Enlla"/>
            <w:rFonts w:asciiTheme="minorHAnsi" w:hAnsiTheme="minorHAnsi" w:cs="Arial"/>
            <w:color w:val="auto"/>
          </w:rPr>
          <w:t>www.gencat.cat/joventut/riscos</w:t>
        </w:r>
      </w:hyperlink>
    </w:p>
    <w:p w:rsidR="006A2250" w:rsidRPr="00964875" w:rsidRDefault="006A2250">
      <w:pPr>
        <w:rPr>
          <w:rFonts w:asciiTheme="minorHAnsi" w:hAnsiTheme="minorHAnsi"/>
        </w:rPr>
      </w:pPr>
    </w:p>
    <w:p w:rsidR="006A2250" w:rsidRPr="00964875" w:rsidRDefault="006A2250">
      <w:pPr>
        <w:rPr>
          <w:rStyle w:val="Textennegreta"/>
          <w:rFonts w:asciiTheme="minorHAnsi" w:hAnsiTheme="minorHAnsi" w:cs="Arial"/>
          <w:b w:val="0"/>
        </w:rPr>
      </w:pPr>
      <w:r w:rsidRPr="00964875">
        <w:rPr>
          <w:rStyle w:val="Textennegreta"/>
          <w:rFonts w:asciiTheme="minorHAnsi" w:hAnsiTheme="minorHAnsi" w:cs="Arial"/>
          <w:b w:val="0"/>
        </w:rPr>
        <w:t>En aquesta darrera adreça destinada als riscos podreu aconseguir informació diàriament actualitzada referent a:</w:t>
      </w:r>
    </w:p>
    <w:p w:rsidR="006A2250" w:rsidRPr="00964875" w:rsidRDefault="006A2250">
      <w:pPr>
        <w:rPr>
          <w:rStyle w:val="Textennegreta"/>
          <w:rFonts w:asciiTheme="minorHAnsi" w:hAnsiTheme="minorHAnsi" w:cs="Arial"/>
          <w:b w:val="0"/>
        </w:rPr>
      </w:pPr>
      <w:r w:rsidRPr="00964875">
        <w:rPr>
          <w:rStyle w:val="Textennegreta"/>
          <w:rFonts w:asciiTheme="minorHAnsi" w:hAnsiTheme="minorHAnsi" w:cs="Arial"/>
          <w:b w:val="0"/>
        </w:rPr>
        <w:t>Mapes d’informació meteorològica</w:t>
      </w:r>
    </w:p>
    <w:p w:rsidR="006A2250" w:rsidRPr="00964875" w:rsidRDefault="006A2250">
      <w:pPr>
        <w:rPr>
          <w:rStyle w:val="Textennegreta"/>
          <w:rFonts w:asciiTheme="minorHAnsi" w:hAnsiTheme="minorHAnsi" w:cs="Arial"/>
          <w:b w:val="0"/>
        </w:rPr>
      </w:pPr>
      <w:r w:rsidRPr="00964875">
        <w:rPr>
          <w:rStyle w:val="Textennegreta"/>
          <w:rFonts w:asciiTheme="minorHAnsi" w:hAnsiTheme="minorHAnsi" w:cs="Arial"/>
          <w:b w:val="0"/>
        </w:rPr>
        <w:t>Mapes de previsió del temps</w:t>
      </w:r>
    </w:p>
    <w:p w:rsidR="006A2250" w:rsidRPr="00964875" w:rsidRDefault="006A2250">
      <w:pPr>
        <w:rPr>
          <w:rStyle w:val="Textennegreta"/>
          <w:rFonts w:asciiTheme="minorHAnsi" w:hAnsiTheme="minorHAnsi" w:cs="Arial"/>
          <w:b w:val="0"/>
        </w:rPr>
      </w:pPr>
      <w:r w:rsidRPr="00964875">
        <w:rPr>
          <w:rStyle w:val="Textennegreta"/>
          <w:rFonts w:asciiTheme="minorHAnsi" w:hAnsiTheme="minorHAnsi" w:cs="Arial"/>
          <w:b w:val="0"/>
        </w:rPr>
        <w:t>Mapa de risc d’incendis forestals</w:t>
      </w:r>
    </w:p>
    <w:p w:rsidR="006A2250" w:rsidRPr="00964875" w:rsidRDefault="006A2250">
      <w:pPr>
        <w:rPr>
          <w:rStyle w:val="Textennegreta"/>
          <w:rFonts w:asciiTheme="minorHAnsi" w:hAnsiTheme="minorHAnsi" w:cs="Arial"/>
          <w:b w:val="0"/>
        </w:rPr>
      </w:pPr>
      <w:r w:rsidRPr="00964875">
        <w:rPr>
          <w:rStyle w:val="Textennegreta"/>
          <w:rFonts w:asciiTheme="minorHAnsi" w:hAnsiTheme="minorHAnsi" w:cs="Arial"/>
          <w:b w:val="0"/>
        </w:rPr>
        <w:t>Servei d’avisos de pronòstic de pluges</w:t>
      </w:r>
    </w:p>
    <w:p w:rsidR="006A2250" w:rsidRPr="00964875" w:rsidRDefault="006A2250">
      <w:pPr>
        <w:shd w:val="clear" w:color="auto" w:fill="FFFFFF"/>
        <w:spacing w:line="360" w:lineRule="atLeast"/>
        <w:jc w:val="both"/>
        <w:rPr>
          <w:rStyle w:val="Textennegreta"/>
          <w:rFonts w:asciiTheme="minorHAnsi" w:hAnsiTheme="minorHAnsi" w:cs="Arial"/>
          <w:u w:val="single"/>
        </w:rPr>
        <w:sectPr w:rsidR="006A2250" w:rsidRPr="00964875" w:rsidSect="00D54A97">
          <w:type w:val="continuous"/>
          <w:pgSz w:w="11907" w:h="16834" w:code="9"/>
          <w:pgMar w:top="1134" w:right="1440" w:bottom="720" w:left="1418" w:header="541" w:footer="0" w:gutter="0"/>
          <w:cols w:num="2" w:space="709"/>
          <w:noEndnote/>
        </w:sectPr>
      </w:pPr>
    </w:p>
    <w:p w:rsidR="00781192" w:rsidRPr="00964875" w:rsidRDefault="00781192">
      <w:pPr>
        <w:rPr>
          <w:rStyle w:val="Textennegreta"/>
          <w:rFonts w:asciiTheme="minorHAnsi" w:hAnsiTheme="minorHAnsi" w:cs="Arial"/>
          <w:u w:val="single"/>
        </w:rPr>
      </w:pPr>
      <w:r w:rsidRPr="00964875">
        <w:rPr>
          <w:rStyle w:val="Textennegreta"/>
          <w:rFonts w:asciiTheme="minorHAnsi" w:hAnsiTheme="minorHAnsi" w:cs="Arial"/>
          <w:u w:val="single"/>
        </w:rPr>
        <w:lastRenderedPageBreak/>
        <w:br w:type="page"/>
      </w:r>
    </w:p>
    <w:p w:rsidR="006A2250" w:rsidRPr="00964875" w:rsidRDefault="006A2250">
      <w:pPr>
        <w:shd w:val="clear" w:color="auto" w:fill="FFFFFF"/>
        <w:spacing w:line="360" w:lineRule="atLeast"/>
        <w:jc w:val="both"/>
        <w:rPr>
          <w:rFonts w:asciiTheme="minorHAnsi" w:hAnsiTheme="minorHAnsi" w:cs="Arial"/>
          <w:u w:val="single"/>
        </w:rPr>
      </w:pPr>
      <w:r w:rsidRPr="00964875">
        <w:rPr>
          <w:rStyle w:val="Textennegreta"/>
          <w:rFonts w:asciiTheme="minorHAnsi" w:hAnsiTheme="minorHAnsi" w:cs="Arial"/>
          <w:u w:val="single"/>
        </w:rPr>
        <w:lastRenderedPageBreak/>
        <w:t>Adreces i telèfons d'hospit</w:t>
      </w:r>
      <w:r w:rsidR="00781192" w:rsidRPr="00964875">
        <w:rPr>
          <w:rStyle w:val="Textennegreta"/>
          <w:rFonts w:asciiTheme="minorHAnsi" w:hAnsiTheme="minorHAnsi" w:cs="Arial"/>
          <w:u w:val="single"/>
        </w:rPr>
        <w:t xml:space="preserve">als comarcals i  generals </w:t>
      </w:r>
      <w:r w:rsidRPr="00964875">
        <w:rPr>
          <w:rStyle w:val="Textennegreta"/>
          <w:rFonts w:asciiTheme="minorHAnsi" w:hAnsiTheme="minorHAnsi" w:cs="Arial"/>
          <w:u w:val="single"/>
        </w:rPr>
        <w:t xml:space="preserve"> d'utilització pública de Catalunya</w:t>
      </w:r>
    </w:p>
    <w:p w:rsidR="006A2250" w:rsidRPr="00964875" w:rsidRDefault="006A2250">
      <w:pPr>
        <w:shd w:val="clear" w:color="auto" w:fill="FFFFFF"/>
        <w:spacing w:line="360" w:lineRule="atLeast"/>
        <w:jc w:val="both"/>
        <w:rPr>
          <w:rFonts w:asciiTheme="minorHAnsi" w:hAnsiTheme="minorHAnsi" w:cs="Arial"/>
          <w:u w:val="single"/>
        </w:rPr>
      </w:pPr>
    </w:p>
    <w:p w:rsidR="00781192" w:rsidRPr="00964875" w:rsidRDefault="00781192" w:rsidP="00781192">
      <w:pPr>
        <w:jc w:val="both"/>
        <w:rPr>
          <w:rFonts w:asciiTheme="minorHAnsi" w:hAnsiTheme="minorHAnsi"/>
          <w:b/>
          <w:sz w:val="22"/>
          <w:szCs w:val="22"/>
        </w:rPr>
      </w:pPr>
      <w:r w:rsidRPr="00964875">
        <w:rPr>
          <w:rFonts w:asciiTheme="minorHAnsi" w:hAnsiTheme="minorHAnsi"/>
          <w:b/>
          <w:sz w:val="22"/>
          <w:szCs w:val="22"/>
        </w:rPr>
        <w:t>BARCELONA</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Germans Trias i Pujol, de Badalona Ctra. del Canyet, s/n 93 465 12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Clínic i Provincial, de Barcelona Villarroel, 170 93 227 54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Vall d’Hebron, de Barcelona Pg. Vall d’Hebron, 119-129 93 489 30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Prínceps d’Espanya, de l’Hospitalet de Llobregat Feixa Llarga, s/n 93 260 76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Sant </w:t>
      </w:r>
      <w:proofErr w:type="spellStart"/>
      <w:r w:rsidRPr="00964875">
        <w:rPr>
          <w:rFonts w:asciiTheme="minorHAnsi" w:hAnsiTheme="minorHAnsi"/>
          <w:sz w:val="22"/>
          <w:szCs w:val="22"/>
        </w:rPr>
        <w:t>Bernabè</w:t>
      </w:r>
      <w:proofErr w:type="spellEnd"/>
      <w:r w:rsidRPr="00964875">
        <w:rPr>
          <w:rFonts w:asciiTheme="minorHAnsi" w:hAnsiTheme="minorHAnsi"/>
          <w:sz w:val="22"/>
          <w:szCs w:val="22"/>
        </w:rPr>
        <w:t>, de Berga Ctra. de Ribes, s/n 93 824 34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 Mataró Ctra. de Cirera, s/n 93 741 77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Sant Joan de Déu, d’Esplugues Llobregat Pg. de St. Joan de Déu, 2 93 280 40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General, de Granollers Av. Francesc Ribas, s/n 93 842 50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Consorci Sanitari Parc Taulí, de Sabadell Parc Taulí, 1 93 723 10 10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d’Igualada Av. Catalunya, 11 93 807 55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Sant Joan de Déu de Manresa Dr. Joan Soler, 1-3 93 874 21 12</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Comarcal Sant Jaume, de Calella Sant Jaume, 209-217 93 769 02 01</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Consorci Sanitari de Terrassa Ctra. de </w:t>
      </w:r>
      <w:proofErr w:type="spellStart"/>
      <w:r w:rsidRPr="00964875">
        <w:rPr>
          <w:rFonts w:asciiTheme="minorHAnsi" w:hAnsiTheme="minorHAnsi"/>
          <w:sz w:val="22"/>
          <w:szCs w:val="22"/>
        </w:rPr>
        <w:t>Torrebonica</w:t>
      </w:r>
      <w:proofErr w:type="spellEnd"/>
      <w:r w:rsidRPr="00964875">
        <w:rPr>
          <w:rFonts w:asciiTheme="minorHAnsi" w:hAnsiTheme="minorHAnsi"/>
          <w:sz w:val="22"/>
          <w:szCs w:val="22"/>
        </w:rPr>
        <w:t>, s/n 93 731 00 07</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General, de Vic Francesc Pla «El Vigatà», 1 93 889 11 11</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 Vilafranca Av. Espirall, s/n 93 818 04 40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 Vilanova i la Geltrú Sant Josep, 21-23 93 893 16 16</w:t>
      </w:r>
    </w:p>
    <w:p w:rsidR="00781192" w:rsidRPr="00964875" w:rsidRDefault="00781192" w:rsidP="00781192">
      <w:pPr>
        <w:jc w:val="both"/>
        <w:rPr>
          <w:rFonts w:asciiTheme="minorHAnsi" w:hAnsiTheme="minorHAnsi"/>
          <w:sz w:val="22"/>
          <w:szCs w:val="22"/>
        </w:rPr>
      </w:pPr>
    </w:p>
    <w:p w:rsidR="00781192" w:rsidRPr="00964875" w:rsidRDefault="00781192" w:rsidP="00781192">
      <w:pPr>
        <w:jc w:val="both"/>
        <w:rPr>
          <w:rFonts w:asciiTheme="minorHAnsi" w:hAnsiTheme="minorHAnsi"/>
          <w:b/>
          <w:sz w:val="22"/>
          <w:szCs w:val="22"/>
        </w:rPr>
      </w:pPr>
      <w:r w:rsidRPr="00964875">
        <w:rPr>
          <w:rFonts w:asciiTheme="minorHAnsi" w:hAnsiTheme="minorHAnsi"/>
          <w:b/>
          <w:sz w:val="22"/>
          <w:szCs w:val="22"/>
        </w:rPr>
        <w:t>GIRONA</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 la Selva, de Blanes Ctra. Cala St. Francesc, 5 972 35 32 64</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 Campdevànol Ctra. de Gombrèn, 20 972 73 00 13</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 Figueres Ronda Rector Aroles, s/n 972 50 14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Doctor Josep </w:t>
      </w:r>
      <w:proofErr w:type="spellStart"/>
      <w:r w:rsidRPr="00964875">
        <w:rPr>
          <w:rFonts w:asciiTheme="minorHAnsi" w:hAnsiTheme="minorHAnsi"/>
          <w:sz w:val="22"/>
          <w:szCs w:val="22"/>
        </w:rPr>
        <w:t>Trueta</w:t>
      </w:r>
      <w:proofErr w:type="spellEnd"/>
      <w:r w:rsidRPr="00964875">
        <w:rPr>
          <w:rFonts w:asciiTheme="minorHAnsi" w:hAnsiTheme="minorHAnsi"/>
          <w:sz w:val="22"/>
          <w:szCs w:val="22"/>
        </w:rPr>
        <w:t>, de Girona Av. de França, s/n 972 94 02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Sant Jaume, d’Olot </w:t>
      </w:r>
      <w:proofErr w:type="spellStart"/>
      <w:r w:rsidRPr="00964875">
        <w:rPr>
          <w:rFonts w:asciiTheme="minorHAnsi" w:hAnsiTheme="minorHAnsi"/>
          <w:sz w:val="22"/>
          <w:szCs w:val="22"/>
        </w:rPr>
        <w:t>Mulleras</w:t>
      </w:r>
      <w:proofErr w:type="spellEnd"/>
      <w:r w:rsidRPr="00964875">
        <w:rPr>
          <w:rFonts w:asciiTheme="minorHAnsi" w:hAnsiTheme="minorHAnsi"/>
          <w:sz w:val="22"/>
          <w:szCs w:val="22"/>
        </w:rPr>
        <w:t>, 15 972 26 18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 Palamós Hospital, 36 972 60 01 60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 Puigcerdà Pl. de Santa Maria, 1-2 972 88 01 50</w:t>
      </w:r>
    </w:p>
    <w:p w:rsidR="00781192" w:rsidRPr="00964875" w:rsidRDefault="00781192" w:rsidP="00781192">
      <w:pPr>
        <w:jc w:val="both"/>
        <w:rPr>
          <w:rFonts w:asciiTheme="minorHAnsi" w:hAnsiTheme="minorHAnsi"/>
          <w:sz w:val="22"/>
          <w:szCs w:val="22"/>
        </w:rPr>
      </w:pPr>
      <w:proofErr w:type="spellStart"/>
      <w:r w:rsidRPr="00964875">
        <w:rPr>
          <w:rFonts w:asciiTheme="minorHAnsi" w:hAnsiTheme="minorHAnsi"/>
          <w:sz w:val="22"/>
          <w:szCs w:val="22"/>
        </w:rPr>
        <w:t>Salus</w:t>
      </w:r>
      <w:proofErr w:type="spellEnd"/>
      <w:r w:rsidRPr="00964875">
        <w:rPr>
          <w:rFonts w:asciiTheme="minorHAnsi" w:hAnsiTheme="minorHAnsi"/>
          <w:sz w:val="22"/>
          <w:szCs w:val="22"/>
        </w:rPr>
        <w:t xml:space="preserve"> </w:t>
      </w:r>
      <w:proofErr w:type="spellStart"/>
      <w:r w:rsidRPr="00964875">
        <w:rPr>
          <w:rFonts w:asciiTheme="minorHAnsi" w:hAnsiTheme="minorHAnsi"/>
          <w:sz w:val="22"/>
          <w:szCs w:val="22"/>
        </w:rPr>
        <w:t>Infirmorum</w:t>
      </w:r>
      <w:proofErr w:type="spellEnd"/>
      <w:r w:rsidRPr="00964875">
        <w:rPr>
          <w:rFonts w:asciiTheme="minorHAnsi" w:hAnsiTheme="minorHAnsi"/>
          <w:sz w:val="22"/>
          <w:szCs w:val="22"/>
        </w:rPr>
        <w:t xml:space="preserve">, de Banyoles Pg. Mn. Lluís </w:t>
      </w:r>
      <w:proofErr w:type="spellStart"/>
      <w:r w:rsidRPr="00964875">
        <w:rPr>
          <w:rFonts w:asciiTheme="minorHAnsi" w:hAnsiTheme="minorHAnsi"/>
          <w:sz w:val="22"/>
          <w:szCs w:val="22"/>
        </w:rPr>
        <w:t>Constans</w:t>
      </w:r>
      <w:proofErr w:type="spellEnd"/>
      <w:r w:rsidRPr="00964875">
        <w:rPr>
          <w:rFonts w:asciiTheme="minorHAnsi" w:hAnsiTheme="minorHAnsi"/>
          <w:sz w:val="22"/>
          <w:szCs w:val="22"/>
        </w:rPr>
        <w:t>, 130 972 57 02 08</w:t>
      </w:r>
    </w:p>
    <w:p w:rsidR="00781192" w:rsidRPr="00964875" w:rsidRDefault="00781192" w:rsidP="00781192">
      <w:pPr>
        <w:jc w:val="both"/>
        <w:rPr>
          <w:rFonts w:asciiTheme="minorHAnsi" w:hAnsiTheme="minorHAnsi"/>
          <w:sz w:val="22"/>
          <w:szCs w:val="22"/>
        </w:rPr>
      </w:pPr>
    </w:p>
    <w:p w:rsidR="00781192" w:rsidRPr="00964875" w:rsidRDefault="00781192" w:rsidP="00781192">
      <w:pPr>
        <w:jc w:val="both"/>
        <w:rPr>
          <w:rFonts w:asciiTheme="minorHAnsi" w:hAnsiTheme="minorHAnsi"/>
          <w:b/>
          <w:sz w:val="22"/>
          <w:szCs w:val="22"/>
        </w:rPr>
      </w:pPr>
      <w:r w:rsidRPr="00964875">
        <w:rPr>
          <w:rFonts w:asciiTheme="minorHAnsi" w:hAnsiTheme="minorHAnsi"/>
          <w:b/>
          <w:sz w:val="22"/>
          <w:szCs w:val="22"/>
        </w:rPr>
        <w:t>LLEIDA</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Arnau de Vilanova, de Lleida Av. Alcalde Rovira Roure, 80 973 70 52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Fundació Sant Hospital, Pg. de Joan </w:t>
      </w:r>
      <w:proofErr w:type="spellStart"/>
      <w:r w:rsidRPr="00964875">
        <w:rPr>
          <w:rFonts w:asciiTheme="minorHAnsi" w:hAnsiTheme="minorHAnsi"/>
          <w:sz w:val="22"/>
          <w:szCs w:val="22"/>
        </w:rPr>
        <w:t>Brudieu</w:t>
      </w:r>
      <w:proofErr w:type="spellEnd"/>
      <w:r w:rsidRPr="00964875">
        <w:rPr>
          <w:rFonts w:asciiTheme="minorHAnsi" w:hAnsiTheme="minorHAnsi"/>
          <w:sz w:val="22"/>
          <w:szCs w:val="22"/>
        </w:rPr>
        <w:t xml:space="preserve">, de la Seu d’Urgell 8 973 35 00 50  </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del Pallars, Tremp Pau Casals, 5 973 65 22 55</w:t>
      </w:r>
    </w:p>
    <w:p w:rsidR="00781192" w:rsidRPr="00964875" w:rsidRDefault="00781192" w:rsidP="00781192">
      <w:pPr>
        <w:jc w:val="both"/>
        <w:rPr>
          <w:rFonts w:asciiTheme="minorHAnsi" w:hAnsiTheme="minorHAnsi"/>
          <w:sz w:val="22"/>
          <w:szCs w:val="22"/>
        </w:rPr>
      </w:pPr>
      <w:proofErr w:type="spellStart"/>
      <w:r w:rsidRPr="00964875">
        <w:rPr>
          <w:rFonts w:asciiTheme="minorHAnsi" w:hAnsiTheme="minorHAnsi"/>
          <w:sz w:val="22"/>
          <w:szCs w:val="22"/>
        </w:rPr>
        <w:t>Espitau</w:t>
      </w:r>
      <w:proofErr w:type="spellEnd"/>
      <w:r w:rsidRPr="00964875">
        <w:rPr>
          <w:rFonts w:asciiTheme="minorHAnsi" w:hAnsiTheme="minorHAnsi"/>
          <w:sz w:val="22"/>
          <w:szCs w:val="22"/>
        </w:rPr>
        <w:t xml:space="preserve"> de la Val d’Aran, </w:t>
      </w:r>
      <w:proofErr w:type="spellStart"/>
      <w:r w:rsidRPr="00964875">
        <w:rPr>
          <w:rFonts w:asciiTheme="minorHAnsi" w:hAnsiTheme="minorHAnsi"/>
          <w:sz w:val="22"/>
          <w:szCs w:val="22"/>
        </w:rPr>
        <w:t>Espitau</w:t>
      </w:r>
      <w:proofErr w:type="spellEnd"/>
      <w:r w:rsidRPr="00964875">
        <w:rPr>
          <w:rFonts w:asciiTheme="minorHAnsi" w:hAnsiTheme="minorHAnsi"/>
          <w:sz w:val="22"/>
          <w:szCs w:val="22"/>
        </w:rPr>
        <w:t xml:space="preserve">, Vielha e Mijaran 5 973 64 00 04 </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del Solsonès, Solsona Pl. Guitart, 1 973 48 11 72</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Jaume d’Urgell, Balaguer Av. Urgell, 2 973 45 11 30</w:t>
      </w:r>
    </w:p>
    <w:p w:rsidR="00781192" w:rsidRPr="00964875" w:rsidRDefault="00781192" w:rsidP="00781192">
      <w:pPr>
        <w:jc w:val="both"/>
        <w:rPr>
          <w:rFonts w:asciiTheme="minorHAnsi" w:hAnsiTheme="minorHAnsi"/>
          <w:sz w:val="22"/>
          <w:szCs w:val="22"/>
        </w:rPr>
      </w:pPr>
    </w:p>
    <w:p w:rsidR="00781192" w:rsidRPr="00964875" w:rsidRDefault="00781192" w:rsidP="00781192">
      <w:pPr>
        <w:jc w:val="both"/>
        <w:rPr>
          <w:rFonts w:asciiTheme="minorHAnsi" w:hAnsiTheme="minorHAnsi"/>
          <w:b/>
          <w:sz w:val="22"/>
          <w:szCs w:val="22"/>
        </w:rPr>
      </w:pPr>
      <w:r w:rsidRPr="00964875">
        <w:rPr>
          <w:rFonts w:asciiTheme="minorHAnsi" w:hAnsiTheme="minorHAnsi"/>
          <w:b/>
          <w:sz w:val="22"/>
          <w:szCs w:val="22"/>
        </w:rPr>
        <w:t>TARRAGONA</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Sant Joan, de Reus Av. Dr. Josep </w:t>
      </w:r>
      <w:proofErr w:type="spellStart"/>
      <w:r w:rsidRPr="00964875">
        <w:rPr>
          <w:rFonts w:asciiTheme="minorHAnsi" w:hAnsiTheme="minorHAnsi"/>
          <w:sz w:val="22"/>
          <w:szCs w:val="22"/>
        </w:rPr>
        <w:t>Laporte</w:t>
      </w:r>
      <w:proofErr w:type="spellEnd"/>
      <w:r w:rsidRPr="00964875">
        <w:rPr>
          <w:rFonts w:asciiTheme="minorHAnsi" w:hAnsiTheme="minorHAnsi"/>
          <w:sz w:val="22"/>
          <w:szCs w:val="22"/>
        </w:rPr>
        <w:t>, 2 977 31 03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Joan XXIII, de Tarragona Dr. </w:t>
      </w:r>
      <w:proofErr w:type="spellStart"/>
      <w:r w:rsidRPr="00964875">
        <w:rPr>
          <w:rFonts w:asciiTheme="minorHAnsi" w:hAnsiTheme="minorHAnsi"/>
          <w:sz w:val="22"/>
          <w:szCs w:val="22"/>
        </w:rPr>
        <w:t>Mallafré</w:t>
      </w:r>
      <w:proofErr w:type="spellEnd"/>
      <w:r w:rsidRPr="00964875">
        <w:rPr>
          <w:rFonts w:asciiTheme="minorHAnsi" w:hAnsiTheme="minorHAnsi"/>
          <w:sz w:val="22"/>
          <w:szCs w:val="22"/>
        </w:rPr>
        <w:t xml:space="preserve"> i Guasch, 4 977 29 58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Pius Hospital, de Valls Pl. Sant Francesc, 1 977 61 30 00</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Hospital del Vendrell Ctra. N340, pol. Les Mates 977 25 79 00</w:t>
      </w:r>
    </w:p>
    <w:p w:rsidR="00781192" w:rsidRPr="00964875" w:rsidRDefault="00781192" w:rsidP="00781192">
      <w:pPr>
        <w:jc w:val="both"/>
        <w:rPr>
          <w:rFonts w:asciiTheme="minorHAnsi" w:hAnsiTheme="minorHAnsi"/>
          <w:sz w:val="22"/>
          <w:szCs w:val="22"/>
        </w:rPr>
      </w:pPr>
    </w:p>
    <w:p w:rsidR="00781192" w:rsidRPr="00964875" w:rsidRDefault="00781192" w:rsidP="00781192">
      <w:pPr>
        <w:jc w:val="both"/>
        <w:rPr>
          <w:rFonts w:asciiTheme="minorHAnsi" w:hAnsiTheme="minorHAnsi"/>
          <w:b/>
          <w:sz w:val="22"/>
          <w:szCs w:val="22"/>
        </w:rPr>
      </w:pPr>
      <w:r w:rsidRPr="00964875">
        <w:rPr>
          <w:rFonts w:asciiTheme="minorHAnsi" w:hAnsiTheme="minorHAnsi"/>
          <w:b/>
          <w:sz w:val="22"/>
          <w:szCs w:val="22"/>
        </w:rPr>
        <w:t>TERRES DE L’EBRE</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 Ribera d’Ebre, Móra d’Ebre Benet i Messeguer, s/n 977 40 16 74</w:t>
      </w:r>
    </w:p>
    <w:p w:rsidR="00781192" w:rsidRPr="00964875" w:rsidRDefault="00781192" w:rsidP="00781192">
      <w:pPr>
        <w:jc w:val="both"/>
        <w:rPr>
          <w:rFonts w:asciiTheme="minorHAnsi" w:hAnsiTheme="minorHAnsi"/>
          <w:sz w:val="22"/>
          <w:szCs w:val="22"/>
        </w:rPr>
      </w:pPr>
      <w:r w:rsidRPr="00964875">
        <w:rPr>
          <w:rFonts w:asciiTheme="minorHAnsi" w:hAnsiTheme="minorHAnsi"/>
          <w:sz w:val="22"/>
          <w:szCs w:val="22"/>
        </w:rPr>
        <w:t xml:space="preserve">Mare de Déu de la Cinta, de Tortosa </w:t>
      </w:r>
      <w:proofErr w:type="spellStart"/>
      <w:r w:rsidRPr="00964875">
        <w:rPr>
          <w:rFonts w:asciiTheme="minorHAnsi" w:hAnsiTheme="minorHAnsi"/>
          <w:sz w:val="22"/>
          <w:szCs w:val="22"/>
        </w:rPr>
        <w:t>Esplanetes</w:t>
      </w:r>
      <w:proofErr w:type="spellEnd"/>
      <w:r w:rsidRPr="00964875">
        <w:rPr>
          <w:rFonts w:asciiTheme="minorHAnsi" w:hAnsiTheme="minorHAnsi"/>
          <w:sz w:val="22"/>
          <w:szCs w:val="22"/>
        </w:rPr>
        <w:t>, 14 977 51 91 00</w:t>
      </w:r>
    </w:p>
    <w:p w:rsidR="006A2250" w:rsidRPr="00964875" w:rsidRDefault="00781192" w:rsidP="00781192">
      <w:pPr>
        <w:jc w:val="both"/>
        <w:rPr>
          <w:rFonts w:asciiTheme="minorHAnsi" w:hAnsiTheme="minorHAnsi"/>
          <w:sz w:val="22"/>
          <w:szCs w:val="22"/>
        </w:rPr>
      </w:pPr>
      <w:r w:rsidRPr="00964875">
        <w:rPr>
          <w:rFonts w:asciiTheme="minorHAnsi" w:hAnsiTheme="minorHAnsi"/>
          <w:sz w:val="22"/>
          <w:szCs w:val="22"/>
        </w:rPr>
        <w:t>Comarcal del Montsià, Amposta Jacint Verdaguer, 11-13 977 70 00 50</w:t>
      </w:r>
    </w:p>
    <w:p w:rsidR="00C410DC" w:rsidRPr="00964875" w:rsidRDefault="00C410DC">
      <w:pPr>
        <w:rPr>
          <w:rFonts w:asciiTheme="minorHAnsi" w:hAnsiTheme="minorHAnsi"/>
          <w:b/>
          <w:bCs/>
          <w:sz w:val="22"/>
          <w:szCs w:val="22"/>
        </w:rPr>
      </w:pPr>
      <w:r w:rsidRPr="00964875">
        <w:rPr>
          <w:rFonts w:asciiTheme="minorHAnsi" w:hAnsiTheme="minorHAnsi"/>
          <w:b/>
          <w:bCs/>
          <w:sz w:val="22"/>
          <w:szCs w:val="22"/>
        </w:rPr>
        <w:br w:type="page"/>
      </w:r>
    </w:p>
    <w:p w:rsidR="00F40144" w:rsidRDefault="00F40144">
      <w:pPr>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Localització dels sèrums antiofídics (picades de serps)</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Barcelona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Germans Trias i Pujol de Badalona. Carretera del Canyet, s/n. (93) 465.1200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Clínic i Provincial de Barcelona. asanova,143. (93) 323.1414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Santa Creu i Sant Pau de Barcelona. Av. Pere Claret, 167. (93) 291.9000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Vall d'Hebron de Barcelona. Passeig Vall d'Hebron s/n. (93) 427.2000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 Bernabé de Berga. Carretera de Ribes, s/n. (93) 821.0400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 Jaume de Calella. Sant Jaume, 209. (93) 769.0201</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S. Joan de Déu d'Esplugues de Llobregat. Carretera </w:t>
      </w:r>
      <w:proofErr w:type="spellStart"/>
      <w:r w:rsidRPr="00964875">
        <w:rPr>
          <w:rFonts w:asciiTheme="minorHAnsi" w:hAnsiTheme="minorHAnsi"/>
          <w:sz w:val="22"/>
          <w:szCs w:val="22"/>
        </w:rPr>
        <w:t>d</w:t>
      </w:r>
      <w:r w:rsidRPr="00964875">
        <w:rPr>
          <w:rFonts w:asciiTheme="minorHAnsi" w:hAnsiTheme="minorHAnsi"/>
          <w:sz w:val="22"/>
          <w:szCs w:val="22"/>
        </w:rPr>
        <w:t>Esplugues</w:t>
      </w:r>
      <w:proofErr w:type="spellEnd"/>
      <w:r w:rsidRPr="00964875">
        <w:rPr>
          <w:rFonts w:asciiTheme="minorHAnsi" w:hAnsiTheme="minorHAnsi"/>
          <w:sz w:val="22"/>
          <w:szCs w:val="22"/>
        </w:rPr>
        <w:t>, s/n. (93) 203.4000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General de Granollers. Av. Francesc Ribas, s/n. (93) 849.1011</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Bellvitge de L'Hospitalet del Llobregat Feixa Llarga, s/n. (93) 335.7011</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General d'Igualada. Passeig Verdaguer, 128. (93) 803.4654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Centre Hospitalari de Manresa.  Av. Bases de Manresa, 6-8. (93) 873.2550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Centre hospitalari Parc Taulí de Sabadell. Parc Taulí, s/n. (93) 723.1010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Hospital de Sant Celoni. Av. Hospital, 19.  (93) 867.0617 </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Consorci sanitari de Terrassa. </w:t>
      </w:r>
      <w:proofErr w:type="spellStart"/>
      <w:r w:rsidRPr="00964875">
        <w:rPr>
          <w:rFonts w:asciiTheme="minorHAnsi" w:hAnsiTheme="minorHAnsi"/>
          <w:sz w:val="22"/>
          <w:szCs w:val="22"/>
        </w:rPr>
        <w:t>Torrebonica</w:t>
      </w:r>
      <w:proofErr w:type="spellEnd"/>
      <w:r w:rsidRPr="00964875">
        <w:rPr>
          <w:rFonts w:asciiTheme="minorHAnsi" w:hAnsiTheme="minorHAnsi"/>
          <w:sz w:val="22"/>
          <w:szCs w:val="22"/>
        </w:rPr>
        <w:t>, s/n.  (93) 731.0007</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General de Vic. Francesc Pla, 1. (93) 889.0125</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Comarcal de Vilafranca. Sant Pere, 3. (93) 890.2300</w:t>
      </w:r>
    </w:p>
    <w:p w:rsidR="006A2250" w:rsidRPr="00964875" w:rsidRDefault="006A2250">
      <w:pPr>
        <w:jc w:val="both"/>
        <w:rPr>
          <w:rFonts w:asciiTheme="minorHAnsi" w:hAnsiTheme="minorHAnsi"/>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Girona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Comarcal de la Selva de Blanes. Ctra. Cala Sant Francesc. (972) 35.3264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de Campdevànol. Ctra. de Gombrèn, s/n. (972) 73.0013</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de Figueres. Rector Aroles, s/n. (972) 50.1400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Clínica de Girona. Joan Maragall, 26. (972) 20.4500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Doctor Josep </w:t>
      </w:r>
      <w:proofErr w:type="spellStart"/>
      <w:r w:rsidRPr="00964875">
        <w:rPr>
          <w:rFonts w:asciiTheme="minorHAnsi" w:hAnsiTheme="minorHAnsi"/>
          <w:sz w:val="22"/>
          <w:szCs w:val="22"/>
        </w:rPr>
        <w:t>Trueta</w:t>
      </w:r>
      <w:proofErr w:type="spellEnd"/>
      <w:r w:rsidRPr="00964875">
        <w:rPr>
          <w:rFonts w:asciiTheme="minorHAnsi" w:hAnsiTheme="minorHAnsi"/>
          <w:sz w:val="22"/>
          <w:szCs w:val="22"/>
        </w:rPr>
        <w:t xml:space="preserve"> de Girona. Ctra. de França, s/n. (972) 20.2700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Santa Caterina de Girona. Plaça de </w:t>
      </w:r>
      <w:proofErr w:type="spellStart"/>
      <w:r w:rsidRPr="00964875">
        <w:rPr>
          <w:rFonts w:asciiTheme="minorHAnsi" w:hAnsiTheme="minorHAnsi"/>
          <w:sz w:val="22"/>
          <w:szCs w:val="22"/>
        </w:rPr>
        <w:t>l</w:t>
      </w:r>
      <w:r w:rsidRPr="00964875">
        <w:rPr>
          <w:rFonts w:asciiTheme="minorHAnsi" w:hAnsiTheme="minorHAnsi"/>
          <w:sz w:val="22"/>
          <w:szCs w:val="22"/>
        </w:rPr>
        <w:t>Hospital</w:t>
      </w:r>
      <w:proofErr w:type="spellEnd"/>
      <w:r w:rsidRPr="00964875">
        <w:rPr>
          <w:rFonts w:asciiTheme="minorHAnsi" w:hAnsiTheme="minorHAnsi"/>
          <w:sz w:val="22"/>
          <w:szCs w:val="22"/>
        </w:rPr>
        <w:t>, 5. (972) 20.1450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Sant Jaume d'Olot. Mulleres 15. (972) 26.1800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de Palamós. Hospital, 36. (972) 60.0160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de Puigcerdà. Plaça de Santa Maria, 1. (972) 88.0150</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Lleida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Arnau de Vilanova de Lleida. Av. Alcalde Rovira R., 80. (973) 24.8100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N. Senyora del Perpetu Socors de Lleida. Bisbe Messeguer, 5. (973) 26.6100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Provincial de Santa Maria de Lleida. Av. Alcalde Rovira R., 44. (973) 70.0070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Quinta Salut l'Aliança de Lleida. Pi i Maragall, 32. (973) 23.2943</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Fundació Sant Hospital de la Seu d'Urgell. Passeig </w:t>
      </w:r>
      <w:proofErr w:type="spellStart"/>
      <w:r w:rsidRPr="00964875">
        <w:rPr>
          <w:rFonts w:asciiTheme="minorHAnsi" w:hAnsiTheme="minorHAnsi"/>
          <w:sz w:val="22"/>
          <w:szCs w:val="22"/>
        </w:rPr>
        <w:t>Brudieu</w:t>
      </w:r>
      <w:proofErr w:type="spellEnd"/>
      <w:r w:rsidRPr="00964875">
        <w:rPr>
          <w:rFonts w:asciiTheme="minorHAnsi" w:hAnsiTheme="minorHAnsi"/>
          <w:sz w:val="22"/>
          <w:szCs w:val="22"/>
        </w:rPr>
        <w:t>, 8. (973) 35.0050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de Tremp. Plaça Casimir Torrent, s/n. (973) 650011</w:t>
      </w:r>
    </w:p>
    <w:p w:rsidR="006A2250" w:rsidRPr="00964875" w:rsidRDefault="006A2250">
      <w:pPr>
        <w:jc w:val="both"/>
        <w:rPr>
          <w:rFonts w:asciiTheme="minorHAnsi" w:hAnsiTheme="minorHAnsi"/>
          <w:sz w:val="22"/>
          <w:szCs w:val="22"/>
        </w:rPr>
      </w:pPr>
      <w:proofErr w:type="spellStart"/>
      <w:r w:rsidRPr="00964875">
        <w:rPr>
          <w:rFonts w:asciiTheme="minorHAnsi" w:hAnsiTheme="minorHAnsi"/>
          <w:sz w:val="22"/>
          <w:szCs w:val="22"/>
        </w:rPr>
        <w:t>Espitau</w:t>
      </w:r>
      <w:proofErr w:type="spellEnd"/>
      <w:r w:rsidRPr="00964875">
        <w:rPr>
          <w:rFonts w:asciiTheme="minorHAnsi" w:hAnsiTheme="minorHAnsi"/>
          <w:sz w:val="22"/>
          <w:szCs w:val="22"/>
        </w:rPr>
        <w:t xml:space="preserve"> Val d'Aran de Vielha e Mijaran. </w:t>
      </w:r>
      <w:proofErr w:type="spellStart"/>
      <w:r w:rsidRPr="00964875">
        <w:rPr>
          <w:rFonts w:asciiTheme="minorHAnsi" w:hAnsiTheme="minorHAnsi"/>
          <w:sz w:val="22"/>
          <w:szCs w:val="22"/>
        </w:rPr>
        <w:t>Espitau</w:t>
      </w:r>
      <w:proofErr w:type="spellEnd"/>
      <w:r w:rsidRPr="00964875">
        <w:rPr>
          <w:rFonts w:asciiTheme="minorHAnsi" w:hAnsiTheme="minorHAnsi"/>
          <w:sz w:val="22"/>
          <w:szCs w:val="22"/>
        </w:rPr>
        <w:t>, s/n. (973) 64.0006</w:t>
      </w:r>
    </w:p>
    <w:p w:rsidR="006A2250" w:rsidRPr="00964875" w:rsidRDefault="006A2250">
      <w:pPr>
        <w:jc w:val="both"/>
        <w:rPr>
          <w:rFonts w:asciiTheme="minorHAnsi" w:hAnsiTheme="minorHAnsi"/>
          <w:b/>
          <w:bCs/>
          <w:sz w:val="22"/>
          <w:szCs w:val="22"/>
        </w:rPr>
      </w:pPr>
    </w:p>
    <w:p w:rsidR="006A2250" w:rsidRPr="00964875" w:rsidRDefault="006A2250">
      <w:pPr>
        <w:jc w:val="both"/>
        <w:rPr>
          <w:rFonts w:asciiTheme="minorHAnsi" w:hAnsiTheme="minorHAnsi"/>
          <w:sz w:val="22"/>
          <w:szCs w:val="22"/>
        </w:rPr>
      </w:pPr>
      <w:r w:rsidRPr="00964875">
        <w:rPr>
          <w:rFonts w:asciiTheme="minorHAnsi" w:hAnsiTheme="minorHAnsi"/>
          <w:b/>
          <w:bCs/>
          <w:sz w:val="22"/>
          <w:szCs w:val="22"/>
        </w:rPr>
        <w:t>Tarragona</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Comarcal de Mora d'Ebre. Benet </w:t>
      </w:r>
      <w:proofErr w:type="spellStart"/>
      <w:r w:rsidRPr="00964875">
        <w:rPr>
          <w:rFonts w:asciiTheme="minorHAnsi" w:hAnsiTheme="minorHAnsi"/>
          <w:sz w:val="22"/>
          <w:szCs w:val="22"/>
        </w:rPr>
        <w:t>Messeguer,s</w:t>
      </w:r>
      <w:proofErr w:type="spellEnd"/>
      <w:r w:rsidRPr="00964875">
        <w:rPr>
          <w:rFonts w:asciiTheme="minorHAnsi" w:hAnsiTheme="minorHAnsi"/>
          <w:sz w:val="22"/>
          <w:szCs w:val="22"/>
        </w:rPr>
        <w:t>/n. (977) 40.16 74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Sant Joan de Reus. President Companys, s/n. (977) 31.0300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Hospital Creu Roja de Tarragona. Av. Maria Cristina, 17. (977) 23.6500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Joan XXIII de Tarragona. Dr. </w:t>
      </w:r>
      <w:proofErr w:type="spellStart"/>
      <w:r w:rsidRPr="00964875">
        <w:rPr>
          <w:rFonts w:asciiTheme="minorHAnsi" w:hAnsiTheme="minorHAnsi"/>
          <w:sz w:val="22"/>
          <w:szCs w:val="22"/>
        </w:rPr>
        <w:t>Mallafré</w:t>
      </w:r>
      <w:proofErr w:type="spellEnd"/>
      <w:r w:rsidRPr="00964875">
        <w:rPr>
          <w:rFonts w:asciiTheme="minorHAnsi" w:hAnsiTheme="minorHAnsi"/>
          <w:sz w:val="22"/>
          <w:szCs w:val="22"/>
        </w:rPr>
        <w:t xml:space="preserve"> Guasch, 4. (977) 21.1554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Sant Pau i Santa Tecla de Tarragona. Rambla Vella, 14. (977) 23.5012</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Quinta Salut l'Aliança de Tortosa. Plaça Joaquim Bau, 7. (977) 50.53 44</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 xml:space="preserve">Verge de la Cinta de Tortosa. </w:t>
      </w:r>
      <w:proofErr w:type="spellStart"/>
      <w:r w:rsidRPr="00964875">
        <w:rPr>
          <w:rFonts w:asciiTheme="minorHAnsi" w:hAnsiTheme="minorHAnsi"/>
          <w:sz w:val="22"/>
          <w:szCs w:val="22"/>
        </w:rPr>
        <w:t>Esplanetes</w:t>
      </w:r>
      <w:proofErr w:type="spellEnd"/>
      <w:r w:rsidRPr="00964875">
        <w:rPr>
          <w:rFonts w:asciiTheme="minorHAnsi" w:hAnsiTheme="minorHAnsi"/>
          <w:sz w:val="22"/>
          <w:szCs w:val="22"/>
        </w:rPr>
        <w:t>, 44-58. (977) 51.9100</w:t>
      </w:r>
    </w:p>
    <w:p w:rsidR="006A2250" w:rsidRPr="00964875" w:rsidRDefault="006A2250">
      <w:pPr>
        <w:jc w:val="both"/>
        <w:rPr>
          <w:rFonts w:asciiTheme="minorHAnsi" w:hAnsiTheme="minorHAnsi"/>
          <w:sz w:val="22"/>
          <w:szCs w:val="22"/>
        </w:rPr>
      </w:pPr>
      <w:r w:rsidRPr="00964875">
        <w:rPr>
          <w:rFonts w:asciiTheme="minorHAnsi" w:hAnsiTheme="minorHAnsi"/>
          <w:sz w:val="22"/>
          <w:szCs w:val="22"/>
        </w:rPr>
        <w:t>Pius Hospital de Valls. Plaça Sant Francesc, s/n. (977) 61.3000</w:t>
      </w:r>
    </w:p>
    <w:p w:rsidR="006A2250" w:rsidRPr="00964875" w:rsidRDefault="006A2250">
      <w:pPr>
        <w:jc w:val="both"/>
        <w:rPr>
          <w:rFonts w:asciiTheme="minorHAnsi" w:hAnsiTheme="minorHAnsi"/>
          <w:b/>
          <w:bCs/>
          <w:sz w:val="22"/>
          <w:szCs w:val="22"/>
        </w:rPr>
      </w:pPr>
      <w:r w:rsidRPr="00964875">
        <w:rPr>
          <w:rFonts w:asciiTheme="minorHAnsi" w:hAnsiTheme="minorHAnsi"/>
          <w:b/>
          <w:bCs/>
          <w:sz w:val="96"/>
          <w:szCs w:val="96"/>
        </w:rPr>
        <w:br w:type="page"/>
      </w:r>
    </w:p>
    <w:p w:rsidR="00DE6E35" w:rsidRDefault="00DE6E35">
      <w:pPr>
        <w:rPr>
          <w:rFonts w:asciiTheme="minorHAnsi" w:hAnsiTheme="minorHAnsi"/>
          <w:b/>
          <w:bCs/>
          <w:sz w:val="96"/>
          <w:szCs w:val="96"/>
        </w:rPr>
      </w:pPr>
      <w:r>
        <w:rPr>
          <w:rFonts w:asciiTheme="minorHAnsi" w:hAnsiTheme="minorHAnsi"/>
          <w:b/>
          <w:bCs/>
          <w:sz w:val="96"/>
          <w:szCs w:val="96"/>
        </w:rPr>
        <w:lastRenderedPageBreak/>
        <w:br w:type="page"/>
      </w: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6A2250">
      <w:pPr>
        <w:jc w:val="center"/>
        <w:rPr>
          <w:rFonts w:asciiTheme="minorHAnsi" w:hAnsiTheme="minorHAnsi"/>
          <w:b/>
          <w:bCs/>
          <w:sz w:val="96"/>
          <w:szCs w:val="96"/>
        </w:rPr>
      </w:pPr>
    </w:p>
    <w:p w:rsidR="006A2250" w:rsidRPr="00964875" w:rsidRDefault="00C851D6">
      <w:pPr>
        <w:jc w:val="center"/>
        <w:rPr>
          <w:rFonts w:asciiTheme="minorHAnsi" w:hAnsiTheme="minorHAnsi"/>
          <w:b/>
          <w:bCs/>
          <w:sz w:val="96"/>
          <w:szCs w:val="96"/>
        </w:rPr>
      </w:pPr>
      <w:r w:rsidRPr="00964875">
        <w:rPr>
          <w:rFonts w:asciiTheme="minorHAnsi" w:hAnsiTheme="minorHAnsi"/>
          <w:b/>
          <w:bCs/>
          <w:noProof/>
          <w:sz w:val="20"/>
          <w:szCs w:val="96"/>
          <w:lang w:val="es-ES"/>
        </w:rPr>
        <w:drawing>
          <wp:anchor distT="0" distB="0" distL="114300" distR="114300" simplePos="0" relativeHeight="251658240" behindDoc="1" locked="1" layoutInCell="1" allowOverlap="1" wp14:anchorId="18F0215E" wp14:editId="4F3CD1A3">
            <wp:simplePos x="0" y="0"/>
            <wp:positionH relativeFrom="column">
              <wp:posOffset>-7620</wp:posOffset>
            </wp:positionH>
            <wp:positionV relativeFrom="paragraph">
              <wp:posOffset>-3501390</wp:posOffset>
            </wp:positionV>
            <wp:extent cx="1950720" cy="8519160"/>
            <wp:effectExtent l="0" t="0" r="0" b="0"/>
            <wp:wrapTight wrapText="bothSides">
              <wp:wrapPolygon edited="0">
                <wp:start x="0" y="0"/>
                <wp:lineTo x="0" y="21542"/>
                <wp:lineTo x="21305" y="21542"/>
                <wp:lineTo x="21305" y="0"/>
                <wp:lineTo x="0" y="0"/>
              </wp:wrapPolygon>
            </wp:wrapTight>
            <wp:docPr id="35" name="Imagen 35" descr="marxant_ll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rxant_llet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51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50" w:rsidRPr="00964875">
        <w:rPr>
          <w:rFonts w:asciiTheme="minorHAnsi" w:hAnsiTheme="minorHAnsi"/>
          <w:b/>
          <w:bCs/>
          <w:sz w:val="96"/>
          <w:szCs w:val="96"/>
        </w:rPr>
        <w:t>Normativa</w:t>
      </w:r>
    </w:p>
    <w:p w:rsidR="006A2250" w:rsidRPr="00964875" w:rsidRDefault="006A2250">
      <w:pPr>
        <w:rPr>
          <w:rFonts w:asciiTheme="minorHAnsi" w:hAnsiTheme="minorHAnsi"/>
          <w:b/>
          <w:bCs/>
          <w:sz w:val="96"/>
          <w:szCs w:val="96"/>
        </w:rPr>
      </w:pPr>
    </w:p>
    <w:p w:rsidR="006A2250" w:rsidRPr="00B93E36" w:rsidRDefault="006A2250">
      <w:pPr>
        <w:rPr>
          <w:rFonts w:asciiTheme="minorHAnsi" w:hAnsiTheme="minorHAnsi"/>
          <w:b/>
          <w:bCs/>
          <w:sz w:val="52"/>
          <w:szCs w:val="96"/>
        </w:rPr>
      </w:pPr>
    </w:p>
    <w:p w:rsidR="006A2250" w:rsidRPr="00964875" w:rsidRDefault="00C851D6">
      <w:pPr>
        <w:jc w:val="center"/>
        <w:rPr>
          <w:rFonts w:asciiTheme="minorHAnsi" w:hAnsiTheme="minorHAnsi"/>
          <w:b/>
          <w:bCs/>
          <w:sz w:val="96"/>
          <w:szCs w:val="96"/>
        </w:rPr>
      </w:pPr>
      <w:r w:rsidRPr="00964875">
        <w:rPr>
          <w:rFonts w:asciiTheme="minorHAnsi" w:hAnsiTheme="minorHAnsi"/>
          <w:b/>
          <w:bCs/>
          <w:noProof/>
          <w:sz w:val="96"/>
          <w:szCs w:val="96"/>
          <w:lang w:val="es-ES"/>
        </w:rPr>
        <w:drawing>
          <wp:inline distT="0" distB="0" distL="0" distR="0" wp14:anchorId="6B4346C9" wp14:editId="0EFF6E6E">
            <wp:extent cx="1623695" cy="1482090"/>
            <wp:effectExtent l="0" t="0" r="0" b="3810"/>
            <wp:docPr id="11" name="Imagen 11"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1482090"/>
                    </a:xfrm>
                    <a:prstGeom prst="rect">
                      <a:avLst/>
                    </a:prstGeom>
                    <a:noFill/>
                    <a:ln>
                      <a:noFill/>
                    </a:ln>
                  </pic:spPr>
                </pic:pic>
              </a:graphicData>
            </a:graphic>
          </wp:inline>
        </w:drawing>
      </w:r>
    </w:p>
    <w:p w:rsidR="006A2250" w:rsidRPr="00964875" w:rsidRDefault="006A2250">
      <w:pPr>
        <w:rPr>
          <w:rFonts w:asciiTheme="minorHAnsi" w:hAnsiTheme="minorHAnsi"/>
          <w:b/>
          <w:bCs/>
          <w:sz w:val="96"/>
          <w:szCs w:val="96"/>
        </w:rPr>
      </w:pPr>
    </w:p>
    <w:p w:rsidR="00B93E36" w:rsidRDefault="00B93E36">
      <w:pPr>
        <w:rPr>
          <w:rFonts w:asciiTheme="minorHAnsi" w:hAnsiTheme="minorHAnsi"/>
          <w:b/>
          <w:bCs/>
          <w:szCs w:val="20"/>
        </w:rPr>
      </w:pPr>
      <w:r>
        <w:rPr>
          <w:rFonts w:asciiTheme="minorHAnsi" w:hAnsiTheme="minorHAnsi"/>
          <w:b/>
          <w:bCs/>
          <w:szCs w:val="20"/>
        </w:rPr>
        <w:br w:type="page"/>
      </w:r>
    </w:p>
    <w:p w:rsidR="006A2250" w:rsidRPr="00964875" w:rsidRDefault="006A2250">
      <w:pPr>
        <w:rPr>
          <w:rFonts w:asciiTheme="minorHAnsi" w:hAnsiTheme="minorHAnsi"/>
          <w:b/>
          <w:bCs/>
          <w:szCs w:val="20"/>
        </w:rPr>
      </w:pPr>
      <w:r w:rsidRPr="00964875">
        <w:rPr>
          <w:rFonts w:asciiTheme="minorHAnsi" w:hAnsiTheme="minorHAnsi"/>
          <w:b/>
          <w:bCs/>
          <w:szCs w:val="20"/>
        </w:rPr>
        <w:lastRenderedPageBreak/>
        <w:t>A1-Decret 137/2003, de 10 de juny, de regulació de les activitats en el temps lliure en les quals participen menors de 18 anys.</w:t>
      </w:r>
    </w:p>
    <w:p w:rsidR="006A2250" w:rsidRPr="00964875" w:rsidRDefault="006A2250">
      <w:pPr>
        <w:rPr>
          <w:rFonts w:asciiTheme="minorHAnsi" w:hAnsiTheme="minorHAnsi"/>
          <w:szCs w:val="20"/>
        </w:rPr>
      </w:pPr>
      <w:r w:rsidRPr="00964875">
        <w:rPr>
          <w:rFonts w:asciiTheme="minorHAnsi" w:hAnsiTheme="minorHAnsi"/>
          <w:szCs w:val="20"/>
        </w:rPr>
        <w:t> </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Catalunya disposa  d'una llarga tradició associativa  i un ric teixit social que  es  recolza en el treball educatiu i  de socialització que realitzen les entitats d'educació  en el lleure,  les quals han estat  capdavanteres en la demanda de normatives que  han ajudat a vetllar per la qualitat pedagògica i la  seguretat de  les  seves activitats.  En el  moment  actual i  davant la creixent demanda  social de serveis adequats per als  infants i joves en les èpoques   de  les   vacances   escolars,  derivada   principalment  de les característiques sociolaborals de la població catalana, han aparegut altres iniciatives educatives, tant públiques  com privades, i en aquest últim cas, de  persones físiques i  jurídiques, que  aconsellen regular, de  manera més acurada,  les acampades juvenils,  les colònies,  els camps de  treball, els casals de vacances  i  les rutes  amb infants  i joves  menors de  18 anys.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La Secretaria General de  Joventut, davant les diverses finalitats de les entitats que actualment promouen i organitzen les activitats regulades per aquest Decret, valora molt especialment totes les activitats que facin èmfasi en la promoció entre les persones participants dels valors democràtics, el civisme, el procés d'identitat nacional, la solidaritat, el respecte i la protecció del medi ambient, la convivència, l'altruisme, les actituds i els hàbits saludables i el consum responsable, per la qual cosa considera que cal vetllar pel seu correcte desenvolupament. </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 més, l'experiència obtinguda durant els dos anys de vigència del Decret 337/2000, de 24 d'octubre, i l'entrada en vigor, o la revisió, d'altres normatives, sobretot les dels departaments d'Ensenyament i de Cultura, aquest últim per mitjà del Consell Català de l'Esport, que afecten el contingut d'alguns dels seus aspectes, aconsellaven modificar el contingut de l'actual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En conseqüència, el Govern de la Generalitat considera que per tal de vetllar per la seguretat de les persones assistents, la qualitat pedagògica d'aquestes activitats i l'adequació a les noves realitats  del col·lectiu social en la seva demanda de respostes educatives en el temps de lleure, cal establir per mitjà d'un nou decret els requisits mínims que aquestes activitats hauran de complir necessàriament per i durant  la  seva realització.</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Aquests requisits mínims recullen la majoria dels aspectes que en el seu dia es van establir exclusivament per a les activitats de les entitats d'educació en el lleure i que en aquest Decret s'actualitzen i se'n amplia l'àmbit d'aplicació per tal d'incloure qualsevol de les activitats que es realitzi amb menors de 18 anys fora de l'àmbit de competències dels departaments d'Ensenyament i Cultura, sigui quina sigui l'associació, moviment, entitat, institució, administració, empresa privada o persona física que l'organitzi.</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Aquest Decret, atenent al col·lectiu al qual es dirigeix, té també en compte el marc  normatiu establert per la Llei 3/1993, de 5 de març, de l'estatut del consumidor, i la Llei 8/1995, de 27 de juliol, d'atenció i protecció dels infants i dels adolescents i, a més, per mitjà d'un ampli consens amb els agents socials s'adequa a les necessitats del  món juvenil i a l'actual realitat socioeconòmica.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Per tot  això, d'acord amb el dictamen de la Comissió Jurídica Assessora, a proposta del conseller en cap i d'acord amb el Govern,</w:t>
      </w:r>
    </w:p>
    <w:p w:rsidR="00AE7857" w:rsidRDefault="00AE7857">
      <w:pPr>
        <w:rPr>
          <w:rFonts w:asciiTheme="minorHAnsi" w:hAnsiTheme="minorHAnsi" w:cs="Arial"/>
          <w:b/>
          <w:bCs/>
          <w:sz w:val="22"/>
          <w:szCs w:val="22"/>
        </w:rPr>
      </w:pPr>
      <w:r>
        <w:rPr>
          <w:rFonts w:asciiTheme="minorHAnsi" w:hAnsiTheme="minorHAnsi"/>
          <w:b/>
          <w:bCs/>
          <w:sz w:val="22"/>
          <w:szCs w:val="22"/>
        </w:rPr>
        <w:br w:type="page"/>
      </w:r>
    </w:p>
    <w:p w:rsidR="006A2250" w:rsidRPr="00964875" w:rsidRDefault="006A2250">
      <w:pPr>
        <w:pStyle w:val="Textindependent"/>
        <w:jc w:val="left"/>
        <w:rPr>
          <w:rFonts w:asciiTheme="minorHAnsi" w:hAnsiTheme="minorHAnsi"/>
          <w:b/>
          <w:bCs/>
          <w:sz w:val="22"/>
          <w:szCs w:val="22"/>
        </w:rPr>
      </w:pPr>
      <w:r w:rsidRPr="00964875">
        <w:rPr>
          <w:rFonts w:asciiTheme="minorHAnsi" w:hAnsiTheme="minorHAnsi"/>
          <w:b/>
          <w:bCs/>
          <w:sz w:val="22"/>
          <w:szCs w:val="22"/>
        </w:rPr>
        <w:lastRenderedPageBreak/>
        <w:t>Decreto:</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1</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Objecte i àmbit  d'aplicació</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  Aquest Decret regula les acampades juvenils, els camps de treball, els casals de vacances, les colònies, les rutes i qualsevol altra activitat assimilable que, sigui quina sigui la seva denominació i característiques, habitualment realitzen les entitats d'educació en el lleure infantil i juvenil, en les quals hi participin persones menors de 18 anys en nombre superior a sis, que no tinguin caràcter familiar i que es desenvolupin a Catalunya, amb una finalitat educativa, cultural, formativa o social.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1.2 En el cas de les rutes que acabin o s'iniciïn a Catalunya, caldrà que compleixin amb el contingut d'aquest Decret només per als dies en què siguin dins del territori català.</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2</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Activitats subjectes i excloses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2.1 El contingut d'aquest Decret és d'aplicació a les activitats organitzades o promogudes per persones físiques o jurídiques, públiques o privades, les persones participants de les quals hagin estat prèviament inscrites a aquestes activitats.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2.2 Queden excloses del compliment d'aquesta normativa les activitats objecte d'aquest Decret que estiguin regulades pel Departament d'Ensenyament.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2.3 Queden excloses del compliment d'aquesta normativa les activitats organitzades, directament, pel Consell Català de l'Esport, o per qualsevol de les entitats inscrites o que tinguin seccions esportives adscrites al Registre d'entitats esportives de la Generalitat de Catalunya.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2.4 Queden excloses del compliment d'aquesta normativa les activitats promogudes o organitzades per centres residencials i d'acolliment, propis o col·laboradors, de la Direcció General d'Atenció a la Infància i Adolescència i de la Direcció General de Justícia Juvenil. Tanmateix, notificaran a la Secretaria General de Joventut la realització de l'activitat amb l'antelació suficient als efectes previstos a l'article 10,apartat 4.</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3</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Definicions</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Als efectes d'aquest Decret s'entén per:</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Acampada juvenil, l'activitat amb pernoctació realitzada a l'aire lliure sota cobert, en tendes de campanya o similars. Camp de treball, l'activitat amb pernoctació en la qual els joves es comprometen, de manera individual o en grup, a desenvolupar, de manera voluntària i desinteressada, un treball amb un interès social o comunitari.</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Casal de vacances, qualsevol tipus d'activitat, sigui quina sigui la seva denominació i característiques, que es realitzi en època de vacances escolars, en general de dilluns a divendres, sense cap tipus de continuïtat durant l'any, i en la qual els participants no hi fan nit.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Colònia, l'activitat amb pernoctació, sigui quina sigui la seva denominació i característiques, en la qual l'estada es realitza en un edifici, casa o instal·lació fixa. Aquests edificis o instal·lacions hauran de complir amb el contingut de l'article 8.1 d'aquest Decret. Ruta, l'activitat consistent en la realització d'una marxa itinerant en la qual, en general, cada jornada es fa nit a l'aire lliure en un lloc diferent.</w:t>
      </w:r>
    </w:p>
    <w:p w:rsidR="00AE7857" w:rsidRDefault="00AE7857">
      <w:pPr>
        <w:rPr>
          <w:rFonts w:asciiTheme="minorHAnsi" w:hAnsiTheme="minorHAnsi" w:cs="Arial"/>
          <w:b/>
          <w:bCs/>
          <w:sz w:val="22"/>
          <w:szCs w:val="22"/>
        </w:rPr>
      </w:pPr>
      <w:r>
        <w:rPr>
          <w:rFonts w:asciiTheme="minorHAnsi" w:hAnsiTheme="minorHAnsi"/>
          <w:b/>
          <w:bCs/>
          <w:sz w:val="22"/>
          <w:szCs w:val="22"/>
        </w:rPr>
        <w:br w:type="page"/>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lastRenderedPageBreak/>
        <w:t>Article 4</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Equip de dirigents i persona responsable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4.1 Cada una de les activitats regulades per aquest Decret ha de comptar, durant la seva realització, amb un equip de dirigents.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4.2  Als efectes d'aquest Decret es considera: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Equip de dirigents, el format per la persona responsable de l'activitat i les persones que porten a terme directament les activitats amb els participants.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Responsable de l'activitat, la persona membre de l'equip de dirigents que assumeix la responsabilitat de la seva realització d'acord amb el programa de l'activitat, durant el temps i el lloc de la seva realització, sens perjudici que la responsabilitat final recaigui sobre l'entitat organitzadora i, subsidiàriament, en la federació, moviment o associació de la qual en formi part.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4.3  Per cada deu participants o fracció hi haurà d'haver, com a mínim, un o una dirigent.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4.4  Quan les activitats regulades en aquest Decret tinguin una durada igual o superior a tres nits consecutives, o un  mínim de quatre dies consecutius en el cas dels casals de vacances, l'equip de dirigents de l'activitat es constituirà d'acord amb les normes següents: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Com a mínim, el 40% dels membres de l'equip dirigent que calgui per complir amb la proporció indicada, haurà d'estar en possessió del diploma de monitor o de director d'activitats de lleure infantil i juvenil. En el cas específic de la titulació de la persona responsable de l'activitat, aquest haurà d'estar en possessió del diploma de director o directora, llevat del cas en què l'activitat compti amb menys de 25 participants; en aquest cas és suficient el diploma de monitor o monitora d'activitats en el  lleure infantil i juvenil. </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4.5 La titulació de tècnic o tècnica superior en animació sociocultural és assimilable, a efectes d'aquest Decret, a la de monitor d'activitats de lleure infantil i juvenil, sempre que en la formació </w:t>
      </w:r>
      <w:proofErr w:type="spellStart"/>
      <w:r w:rsidRPr="00964875">
        <w:rPr>
          <w:rFonts w:asciiTheme="minorHAnsi" w:hAnsiTheme="minorHAnsi"/>
          <w:sz w:val="22"/>
          <w:szCs w:val="22"/>
        </w:rPr>
        <w:t>teòrico</w:t>
      </w:r>
      <w:proofErr w:type="spellEnd"/>
      <w:r w:rsidRPr="00964875">
        <w:rPr>
          <w:rFonts w:asciiTheme="minorHAnsi" w:hAnsiTheme="minorHAnsi"/>
          <w:sz w:val="22"/>
          <w:szCs w:val="22"/>
        </w:rPr>
        <w:t>-pràctica hagin cursat crèdits relacionats amb el lleure infantil i/o juvenil.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4.6 Les fraccions resultants del càlcul indicat a l'apartat  4.4 s'arrodonirà sempre a l'enter superior.</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4.7 La possessió d'aquests diplomes no eximeixen de la possessió, per part dels membres de l'equip de dirigents, d'altres diplomes o titulacions que per raó de l'especificitat del programa de l'activitat els puguin ser exigides per altres normatives, tret del que disposa la disposició addicional d'aquest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4.8  El responsable de l'activitat i, com a mínim, un nombre de dirigents igual al que s'indica a l'apartat 4.3 per tal de complir amb la proporció, estiguin o no titulats, han d'estar presents, d'acord amb l'organització i programació específica, durant la realització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5</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Assegurances</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5.1 Per poder realitzar qualsevol de les activitats regulades per aquest Decret, l'entitat organitzadora o l'entitat promotora haurà de contractar una assegurança d'accidents personals que cobreixi, a més de les despeses de curació, un capital mínim de 3.005,06 euros en cas de mort (en cas de ser menor de 14 anys es destinaran a cobrir despeses de sepeli) i un capital mínim de 6.010,12 euros per invalidesa per accident.</w:t>
      </w:r>
    </w:p>
    <w:p w:rsidR="00AE7857" w:rsidRDefault="00AE7857">
      <w:pPr>
        <w:rPr>
          <w:rFonts w:asciiTheme="minorHAnsi" w:hAnsiTheme="minorHAnsi" w:cs="Arial"/>
          <w:sz w:val="22"/>
          <w:szCs w:val="22"/>
        </w:rPr>
      </w:pPr>
      <w:r>
        <w:rPr>
          <w:rFonts w:asciiTheme="minorHAnsi" w:hAnsiTheme="minorHAnsi"/>
          <w:sz w:val="22"/>
          <w:szCs w:val="22"/>
        </w:rPr>
        <w:br w:type="page"/>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lastRenderedPageBreak/>
        <w:t>5.2 L'entitat organitzadora o l'entitat promotora té l'obligació de contractar una assegurança de responsabilitat civil per cobrir els riscos derivats del desenvolupament de les activitats de temps lliure amb uns límits mínims de 150.253,03 euros per víctima i 601.012,10 euros per sinistre.</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La Generalitat de Catalunya podrà actualitzar anualment els límits fixats als dos apartats anteriors mitjançant un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5.3  En cas que l'entitat organitzadora o promotora de l'activitat estigués federada o formés part d'un moviment o associació podran ser aquestes federacions, moviments o associacions les que formalitzin els contractes d'assegurances previstos als apartats 5.1 i 5.2.</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tabs>
          <w:tab w:val="left" w:pos="1340"/>
        </w:tabs>
        <w:jc w:val="both"/>
        <w:rPr>
          <w:rFonts w:asciiTheme="minorHAnsi" w:hAnsiTheme="minorHAnsi"/>
          <w:b/>
          <w:bCs/>
          <w:sz w:val="22"/>
          <w:szCs w:val="22"/>
        </w:rPr>
      </w:pPr>
      <w:r w:rsidRPr="00964875">
        <w:rPr>
          <w:rFonts w:asciiTheme="minorHAnsi" w:hAnsiTheme="minorHAnsi"/>
          <w:b/>
          <w:bCs/>
          <w:sz w:val="22"/>
          <w:szCs w:val="22"/>
        </w:rPr>
        <w:t>Article 6</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Activitats en el medi natural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6.1 Sens perjudici de les normes específiques de cada municipi, les activitats regulades en aquest Decret que es desenvolupin en el medi natural, hauran d'ajustar-se a les normatives vigents per a la protecció d'aquest.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6.2  Quan aquestes activitats es desenvolupin a l'interior d'espais naturals de  protecció especial declarats d'acord amb alguna de les modalitats que estableix el capítol IV de la Llei 12/1985, de 13 de juny, d'espais naturals, els espais inclosos en el Pla d'espais d'interès natural (PEIN), a les reserves nacionals de caça o a les reserves naturals i refugis de fauna salvatge, hauran d'ajustar-se també a la normativa pròpia de l'espai protegit i disposar de l'autorització oportuna de l'òrgan gestor de l'espai.</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6.3 Quan les activitats objecte del present Decret es duguin a terme en terrenys forestals, s'haurà de complir, a més, la normativa vigent en matèria de prevenció d'incendis forestals.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7</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Acampades juvenils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Les acampades juvenils que es realitzin fora d'una instal·lació o lloc d'acampada degudament autoritzada per organisme competent, han de:</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7.1  Estar situades: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 Fora de rambles, llits secs de rius o torrenteres i dels terrenys susceptibles de ser inundats.</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b) Fora de terrenys que per la proximitat de línies elèctriques d'alta tensió, indústries, instal·lacions insalubres, o per qualsevol altra causa, resultin perillosos.</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 A més d'1 km d'un càmping.</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d) A més de 100 m de qualsevol via de comunicació.</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e) Prop d'un camí alternatiu  que permeti l'evacuació en el cas d'un incendi</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forestal.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7.2 Disposar de:</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 El permís per escrit del propietari o propietària del lloc on es realitza l'acampada juvenil, o de persona autoritzada per aquest.</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b) Còpia de l'escrit comunicant la realització de l'activitat a l'ajuntament o al consell comarcal, si escau, corresponent al lloc on es realitza aquesta, o al </w:t>
      </w:r>
      <w:proofErr w:type="spellStart"/>
      <w:r w:rsidRPr="00964875">
        <w:rPr>
          <w:rFonts w:asciiTheme="minorHAnsi" w:hAnsiTheme="minorHAnsi"/>
          <w:sz w:val="22"/>
          <w:szCs w:val="22"/>
        </w:rPr>
        <w:t>Conselh</w:t>
      </w:r>
      <w:proofErr w:type="spellEnd"/>
      <w:r w:rsidRPr="00964875">
        <w:rPr>
          <w:rFonts w:asciiTheme="minorHAnsi" w:hAnsiTheme="minorHAnsi"/>
          <w:sz w:val="22"/>
          <w:szCs w:val="22"/>
        </w:rPr>
        <w:t xml:space="preserve"> </w:t>
      </w:r>
      <w:proofErr w:type="spellStart"/>
      <w:r w:rsidRPr="00964875">
        <w:rPr>
          <w:rFonts w:asciiTheme="minorHAnsi" w:hAnsiTheme="minorHAnsi"/>
          <w:sz w:val="22"/>
          <w:szCs w:val="22"/>
        </w:rPr>
        <w:t>Generau</w:t>
      </w:r>
      <w:proofErr w:type="spellEnd"/>
      <w:r w:rsidRPr="00964875">
        <w:rPr>
          <w:rFonts w:asciiTheme="minorHAnsi" w:hAnsiTheme="minorHAnsi"/>
          <w:sz w:val="22"/>
          <w:szCs w:val="22"/>
        </w:rPr>
        <w:t xml:space="preserve"> d'Aran.</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 Pla d'emergència elaborat per l'entitat que realitza l'activitat d'acord amb el lloc, els dies i el nombre d'assistents, on hi consti, mínimament, el sistema d'obtenció d'informació sobre situacions de risc, el sistema d'avís i el pla d'evacuació.</w:t>
      </w:r>
    </w:p>
    <w:p w:rsidR="00AE7857" w:rsidRDefault="00AE7857">
      <w:pPr>
        <w:rPr>
          <w:rFonts w:asciiTheme="minorHAnsi" w:hAnsiTheme="minorHAnsi" w:cs="Arial"/>
          <w:b/>
          <w:bCs/>
          <w:sz w:val="22"/>
          <w:szCs w:val="22"/>
        </w:rPr>
      </w:pPr>
      <w:r>
        <w:rPr>
          <w:rFonts w:asciiTheme="minorHAnsi" w:hAnsiTheme="minorHAnsi"/>
          <w:b/>
          <w:bCs/>
          <w:sz w:val="22"/>
          <w:szCs w:val="22"/>
        </w:rPr>
        <w:br w:type="page"/>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lastRenderedPageBreak/>
        <w:t>Article 8</w:t>
      </w: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Activitats diferents de les acampades juvenils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8.1 Les activitats amb pernoctació fora del domicili habitual de l'entitat en les quals no es faci nit al ras, o bé en tendes de campanya o similars, hauran de realitzar-se en instal·lacions autoritzades per oferir allotjament per l'organisme competent, sigui quina sigui la seva denominació i característiques.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8.2 Queden exclosos del compliment de l'apartat anterior els camps de treball que per les seves característiques o per la seva situació, motivada per l'interès social del projecte, hagin de fer l'allotjament en instal·lacions provisionals, fixes o mòbils, distintes de tendes de campanya o similars, o en edificis o construccions existents amb una finalitat diferent a la d'allotjament.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8.3 En el cas dels camps de treball i els casals de vacances, s'haurà de garantir que els serveis i les mesures sanitàries i de seguretat siguin les adequades per tal d'assegurar la higiene i la integritat física de les persones participants durant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9</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Activitats mixtes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Quan una de les activitats inclogui dins el seu programa la realització de qualsevol de les altres  activitats també aquí regulades, aquestes hauran de complir les disposicions d'aquest Decret que els siguin aplicables específicament per a cadascuna d'elles.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10</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Notificació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10.1 S'haurà de notificar a la Secretaria General de Joventut la realització de les activitats regulades per aquest Decret que tinguin una durada de tres o més nits consecutives. En el cas dels casals de vacances, la notificació de l'activitat s'haurà de presentar quan la seva durada sigui de 4 o més dies consecutius, malgrat siguin interromputs pel cap de setmana.</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10.2 Les notificacions es faran per mitjà dels impresos normalitzats corresponents, els quals s'hauran de presentar per duplicat, directament a les representacions territorials de la Secretaria General de Joventut, o a les oficines de serveis a la joventut dels consells comarcals i Consell General d'Aran o, en tot cas, a través dels mecanismes establerts per l'article 38.4 de la Llei 30/1992, de 26 de novembre, de règim jurídic de les administracions públiques i del procediment administratiu comú, o també mitjançant el portal de l'Administració Oberta de Catalunya amb el procediment específic que s'estableixi mitjançant una ordre. El termini de presentació d'aquestes notificacions és fins a 20 dies abans de l'inici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10.3 Qualsevol modificació de les dades de l'activitat amb posterioritat a la notificació, caldrà comunicar-la a la Secretaria General de Joventut abans de l'inici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10.4 Per tal de detectar possibles problemes, assessorar a l'entitat organitzadora de l'activitat o poder actuar en qualsevol situació d'emergència, la Secretaria General de Joventut informarà, a mesura que rebi les notificacions d'activitats, de la seva realització als ajuntaments, consells comarcals afectats, Consell General d'Aran i als departaments o organismes de la Generalitat que per raó de l'activitat, de les persones participants o de l'entitat organitzadora els pugui interessar.</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11</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Obligacions de la persona responsable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 Són obligacions de la persona responsable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11.1.1 Complir i  fer complir la normativa continguda en el present Decret.</w:t>
      </w:r>
    </w:p>
    <w:p w:rsidR="00E3138D" w:rsidRDefault="00E3138D">
      <w:pPr>
        <w:pStyle w:val="Textindependent"/>
        <w:jc w:val="both"/>
        <w:rPr>
          <w:rFonts w:asciiTheme="minorHAnsi" w:hAnsiTheme="minorHAnsi"/>
          <w:sz w:val="22"/>
          <w:szCs w:val="22"/>
        </w:rPr>
      </w:pPr>
      <w:r>
        <w:rPr>
          <w:rFonts w:asciiTheme="minorHAnsi" w:hAnsiTheme="minorHAnsi"/>
          <w:sz w:val="22"/>
          <w:szCs w:val="22"/>
        </w:rPr>
        <w:lastRenderedPageBreak/>
        <w:br w:type="page"/>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lastRenderedPageBreak/>
        <w:t>11.1.2 Comunicar a la Secretaria General de Joventut, abans de l'inici de l'activitat, les modificacions que s'hagin produït després de la presentació de la notificació de l'activitat o la seva anul·lació, per mitjà de l'imprès de notificació.</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11.1.3 Facilitar la comprovació i el seguiment de l'activitat al personal encarregat d'aquesta funció, degudament acreditat.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11.1.4 Garantir l'execució del programa de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11.1.5 Vetllar perquè les activitats es desenvolupin amb les necessàries condicions de seguretat, sanitàries i d'higiene.</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11.1.6 Procurar que les persones assistents respectin les  propietats, les instal·lacions i el medi natural del lloc on es realitzi l'activitat, i establir controls suficients per tal d'evitar qualsevol risc d'incendi forestal.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11.1.7 Garantir el coneixement per part dels assistents a l'activitat del Pla d'emergència establert a l'efecte.</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11.1.8 Fer complir les normes vigents de prevenció en matèria de begudes alcohòliques i tabac, i qualsevol altra substància que pugui generar dependència.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11.1.9 Vetllar perquè les activitats incloses dins el programa, l'organització i la realització de les quals s'encarregui eventualment a una empresa o entitat especialitzada, compleixin amb el que determini la corresponent normativa.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11.1.10 Posseir durant la realització de l'activitat, la documentació següent: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 El programa  detallat de l'activitat amb  indicació dels objectius i dels horaris.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b) La corresponent autorització de participació a l'activitat, lliurada per la persona que tingui la pàtria potestat, de tots els participants menors d'edat.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 Fitxa de salut, convenientment signada per la persona que tingui la potestat, de cadascuna de les persones participants menors d'edat, en la qual constin els possibles impediments físics o psíquics, les malalties cròniques, la medicació o el possible règim que escaigui, amb indicació d'horaris i quantitat, i qualsevol altra qüestió que es consideri necessària.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d) Llista alfabètica, amb les adreces i els telèfons, de totes les persones assistents a l'activitat: infants, joves, membres de l'equip de dirigents i personal de suport.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e) Tarja magnètica d'identificació sanitària o un altre document acreditatiu del dret a la prestació de la sanitat pública o de l'assegurança mèdica privada, si escau, de cadascuna de les persones assistents a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f) Comprovants fefaents que acreditin la contractació de les cobertures d'assegurances demanades a l'article 5 d'aquest  Decret, durant l'any en curs.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g) En el cas de les activitats amb una durada igual o superior a tres nits consecutives i en el cas dels casals de vacances amb un mínim de quatre dies consecutius, els documents següents:</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 Còpia de l'imprès de la notificació de l'activitat degudament registrada per la Secretaria General de Joventut o un altre organisme competent. En cas que es trameti per  mitjà del portal de l'Administració Oberta de Catalunya, el full de confirmació de tramitació de la notificació o el full resum amb les dades bàsiques de la notificació.</w:t>
      </w:r>
    </w:p>
    <w:p w:rsidR="00E3138D" w:rsidRDefault="00E3138D">
      <w:pPr>
        <w:pStyle w:val="Textindependent"/>
        <w:jc w:val="both"/>
        <w:rPr>
          <w:rFonts w:asciiTheme="minorHAnsi" w:hAnsiTheme="minorHAnsi"/>
          <w:sz w:val="22"/>
          <w:szCs w:val="22"/>
        </w:rPr>
      </w:pPr>
      <w:r>
        <w:rPr>
          <w:rFonts w:asciiTheme="minorHAnsi" w:hAnsiTheme="minorHAnsi"/>
          <w:sz w:val="22"/>
          <w:szCs w:val="22"/>
        </w:rPr>
        <w:br w:type="page"/>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lastRenderedPageBreak/>
        <w:t>2. Comprovants dels diplomes i/o la titulació previstos a l'article 4, apartat 4, pròpia i de la resta de membres de l'equip dirigent que la posseeixin.</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3. En el cas de les acampades juvenils, la documentació indicada a l'article 7, apartat 2 d'aquest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11.2  D'aquestes obligacions en seran subsidiàriament responsables les associacions, els moviments, les entitats, les institucions, les administracions i les empreses de serveis que organitzin l'activitat.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12</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Assessorament, comprovació i seguiment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Correspon a la Secretaria General de Joventut la verificació del compliment d'aquesta normativa, assessorar a les entitats organitzadores i realitzar les corresponents visites de comprovació i seguiment per tal de garantir la qualitat pedagògica de les activitats i vetllar per la seguretat de les persones participants.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Així mateix, la Secretaria General de Joventut vetllarà per tal que les activitats recolzin les polítiques educatives destinades a una educació que fomenti la formació i l'educació en els valors de la coeducació, els drets humans, la cohesió social i la igualtat entre homes i dones.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Article 13</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b/>
          <w:bCs/>
          <w:sz w:val="22"/>
          <w:szCs w:val="22"/>
        </w:rPr>
        <w:t>Ajuts i serveis</w:t>
      </w: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Per poder rebre de l'Administració de la Generalitat de Catalunya qualsevol tipus d'ajut econòmic o de serveis es valorarà el correcte compliment del present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Disposició addicional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 xml:space="preserve">Les activitats d'escalada, espeleologia, vies ferrades, alpinisme, esquí de muntanya, bicicleta tot terreny, cicloturisme, curses d'orientació, excursionisme, </w:t>
      </w:r>
      <w:proofErr w:type="spellStart"/>
      <w:r w:rsidRPr="00964875">
        <w:rPr>
          <w:rFonts w:asciiTheme="minorHAnsi" w:hAnsiTheme="minorHAnsi"/>
          <w:sz w:val="22"/>
          <w:szCs w:val="22"/>
        </w:rPr>
        <w:t>kayak</w:t>
      </w:r>
      <w:proofErr w:type="spellEnd"/>
      <w:r w:rsidRPr="00964875">
        <w:rPr>
          <w:rFonts w:asciiTheme="minorHAnsi" w:hAnsiTheme="minorHAnsi"/>
          <w:sz w:val="22"/>
          <w:szCs w:val="22"/>
        </w:rPr>
        <w:t xml:space="preserve"> de mar, esquí alpí, esquí de fons, raqueta de neu i surf de neu, quan es realitzen en el marc de les activitats regulades per aquest Decret, no requeriran obligatòriament d'altres titulacions o diplomes en  el seu equip  de dirigents que  les previstes  a l'article 4, apartat 4 d'aquest Decret.</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Disposició derogatòria</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Es deroguen totes aquelles disposicions d'igual o inferior rang que s'oposin o contradiguin el que estableix aquest Decret i, en particular, el Decret 337/2000, de 24 d'octubre, de regulació de les activitats en el temps lliure en les quals participen menors de 18 anys.</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b/>
          <w:bCs/>
          <w:sz w:val="22"/>
          <w:szCs w:val="22"/>
        </w:rPr>
      </w:pPr>
      <w:r w:rsidRPr="00964875">
        <w:rPr>
          <w:rFonts w:asciiTheme="minorHAnsi" w:hAnsiTheme="minorHAnsi"/>
          <w:b/>
          <w:bCs/>
          <w:sz w:val="22"/>
          <w:szCs w:val="22"/>
        </w:rPr>
        <w:t>Disposició final</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Aquest Decret entrarà en  vigor el mateix dia de la seva publicació al DOGC.</w:t>
      </w:r>
    </w:p>
    <w:p w:rsidR="006A2250" w:rsidRPr="00964875" w:rsidRDefault="006A2250">
      <w:pPr>
        <w:pStyle w:val="Textindependent"/>
        <w:jc w:val="both"/>
        <w:rPr>
          <w:rFonts w:asciiTheme="minorHAnsi" w:hAnsiTheme="minorHAnsi"/>
          <w:sz w:val="22"/>
          <w:szCs w:val="22"/>
        </w:rPr>
      </w:pPr>
    </w:p>
    <w:p w:rsidR="006A2250" w:rsidRPr="00964875" w:rsidRDefault="006A2250">
      <w:pPr>
        <w:pStyle w:val="Textindependent"/>
        <w:jc w:val="both"/>
        <w:rPr>
          <w:rFonts w:asciiTheme="minorHAnsi" w:hAnsiTheme="minorHAnsi"/>
          <w:sz w:val="22"/>
          <w:szCs w:val="22"/>
        </w:rPr>
      </w:pPr>
      <w:r w:rsidRPr="00964875">
        <w:rPr>
          <w:rFonts w:asciiTheme="minorHAnsi" w:hAnsiTheme="minorHAnsi"/>
          <w:sz w:val="22"/>
          <w:szCs w:val="22"/>
        </w:rPr>
        <w:t>Barcelona, 10 de juny de 2003</w:t>
      </w:r>
    </w:p>
    <w:sectPr w:rsidR="006A2250" w:rsidRPr="00964875" w:rsidSect="00D54A97">
      <w:type w:val="continuous"/>
      <w:pgSz w:w="11907" w:h="16834" w:code="9"/>
      <w:pgMar w:top="1134" w:right="1440" w:bottom="720" w:left="1418" w:header="541" w:footer="0" w:gutter="0"/>
      <w:cols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F0E" w:rsidRDefault="00E87F0E">
      <w:r>
        <w:separator/>
      </w:r>
    </w:p>
  </w:endnote>
  <w:endnote w:type="continuationSeparator" w:id="0">
    <w:p w:rsidR="00E87F0E" w:rsidRDefault="00E87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tisSemiSans">
    <w:panose1 w:val="02000506050000020003"/>
    <w:charset w:val="00"/>
    <w:family w:val="auto"/>
    <w:pitch w:val="variable"/>
    <w:sig w:usb0="A00000AF" w:usb1="40000048" w:usb2="00000000" w:usb3="00000000" w:csb0="00000111" w:csb1="00000000"/>
  </w:font>
  <w:font w:name="Myriad Tilt">
    <w:panose1 w:val="00000000000000000000"/>
    <w:charset w:val="00"/>
    <w:family w:val="swiss"/>
    <w:notTrueType/>
    <w:pitch w:val="variable"/>
    <w:sig w:usb0="00000003" w:usb1="00000000" w:usb2="00000000" w:usb3="00000000" w:csb0="00000001" w:csb1="00000000"/>
  </w:font>
  <w:font w:name="Myriad Roman">
    <w:panose1 w:val="020B0500000000000000"/>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74" w:rsidRDefault="00947474">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F0E" w:rsidRDefault="00E87F0E">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F3126">
      <w:rPr>
        <w:rStyle w:val="Nmerodepgina"/>
        <w:noProof/>
      </w:rPr>
      <w:t>22</w:t>
    </w:r>
    <w:r>
      <w:rPr>
        <w:rStyle w:val="Nmerodepgina"/>
      </w:rPr>
      <w:fldChar w:fldCharType="end"/>
    </w:r>
  </w:p>
  <w:p w:rsidR="00E87F0E" w:rsidRDefault="00E87F0E">
    <w:pPr>
      <w:pStyle w:val="Peu"/>
      <w:ind w:right="360"/>
      <w:rPr>
        <w:szCs w:val="20"/>
      </w:rPr>
    </w:pPr>
    <w:r>
      <w:rPr>
        <w:noProof/>
        <w:szCs w:val="20"/>
        <w:lang w:val="es-ES"/>
      </w:rPr>
      <w:drawing>
        <wp:inline distT="0" distB="0" distL="0" distR="0" wp14:anchorId="249CD516" wp14:editId="2FA775AD">
          <wp:extent cx="1607820" cy="346710"/>
          <wp:effectExtent l="0" t="0" r="0" b="0"/>
          <wp:docPr id="1" name="Imagen 1"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346710"/>
                  </a:xfrm>
                  <a:prstGeom prst="rect">
                    <a:avLst/>
                  </a:prstGeom>
                  <a:noFill/>
                  <a:ln>
                    <a:noFill/>
                  </a:ln>
                </pic:spPr>
              </pic:pic>
            </a:graphicData>
          </a:graphic>
        </wp:inline>
      </w:drawing>
    </w:r>
    <w:r>
      <w:rPr>
        <w:szCs w:val="20"/>
      </w:rPr>
      <w:t xml:space="preserve">                             </w:t>
    </w:r>
    <w:r>
      <w:rPr>
        <w:rFonts w:ascii="Myriad Roman" w:hAnsi="Myriad Roman"/>
        <w:b/>
        <w:bCs/>
        <w:sz w:val="24"/>
        <w:szCs w:val="20"/>
      </w:rPr>
      <w:t>TELÈFON D’EMERGÈNCIA: 687 959 677</w:t>
    </w:r>
    <w:r>
      <w:rPr>
        <w:szCs w:val="20"/>
      </w:rPr>
      <w:t xml:space="preserve">                                                                                              </w:t>
    </w:r>
    <w:r>
      <w:rPr>
        <w:rFonts w:ascii="Myriad Roman" w:hAnsi="Myriad Roman"/>
        <w:b/>
        <w:bCs/>
        <w:sz w:val="24"/>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74" w:rsidRDefault="00947474">
    <w:pPr>
      <w:pStyle w:val="Peu"/>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F0E" w:rsidRDefault="00E87F0E">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F3126">
      <w:rPr>
        <w:rStyle w:val="Nmerodepgina"/>
        <w:noProof/>
      </w:rPr>
      <w:t>84</w:t>
    </w:r>
    <w:r>
      <w:rPr>
        <w:rStyle w:val="Nmerodepgina"/>
      </w:rPr>
      <w:fldChar w:fldCharType="end"/>
    </w:r>
  </w:p>
  <w:p w:rsidR="00E87F0E" w:rsidRDefault="00E87F0E">
    <w:pPr>
      <w:pStyle w:val="Peu"/>
      <w:ind w:right="360"/>
      <w:rPr>
        <w:szCs w:val="20"/>
      </w:rPr>
    </w:pPr>
    <w:r>
      <w:rPr>
        <w:noProof/>
        <w:szCs w:val="20"/>
        <w:lang w:val="es-ES"/>
      </w:rPr>
      <w:drawing>
        <wp:inline distT="0" distB="0" distL="0" distR="0" wp14:anchorId="465A28AB" wp14:editId="0BD6F227">
          <wp:extent cx="1607820" cy="346710"/>
          <wp:effectExtent l="0" t="0" r="0" b="0"/>
          <wp:docPr id="22" name="Imagen 1" descr="log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346710"/>
                  </a:xfrm>
                  <a:prstGeom prst="rect">
                    <a:avLst/>
                  </a:prstGeom>
                  <a:noFill/>
                  <a:ln>
                    <a:noFill/>
                  </a:ln>
                </pic:spPr>
              </pic:pic>
            </a:graphicData>
          </a:graphic>
        </wp:inline>
      </w:drawing>
    </w:r>
    <w:r>
      <w:rPr>
        <w:szCs w:val="20"/>
      </w:rPr>
      <w:t xml:space="preserve">                             </w:t>
    </w:r>
    <w:r>
      <w:rPr>
        <w:rFonts w:ascii="Myriad Roman" w:hAnsi="Myriad Roman"/>
        <w:b/>
        <w:bCs/>
        <w:sz w:val="24"/>
        <w:szCs w:val="20"/>
      </w:rPr>
      <w:t>TELÈFON D’EMERGÈNCIA: 687 959 677</w:t>
    </w:r>
    <w:r>
      <w:rPr>
        <w:szCs w:val="20"/>
      </w:rPr>
      <w:t xml:space="preserve">                                                                                              </w:t>
    </w:r>
    <w:r>
      <w:rPr>
        <w:rFonts w:ascii="Myriad Roman" w:hAnsi="Myriad Roman"/>
        <w:b/>
        <w:bCs/>
        <w:sz w:val="24"/>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F0E" w:rsidRDefault="00E87F0E">
      <w:r>
        <w:separator/>
      </w:r>
    </w:p>
  </w:footnote>
  <w:footnote w:type="continuationSeparator" w:id="0">
    <w:p w:rsidR="00E87F0E" w:rsidRDefault="00E87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74" w:rsidRDefault="00947474">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F0E" w:rsidRDefault="00E87F0E">
    <w:pPr>
      <w:rPr>
        <w:rFonts w:ascii="Myriad Roman" w:hAnsi="Myriad Roman"/>
        <w:szCs w:val="20"/>
      </w:rPr>
    </w:pPr>
    <w:r>
      <w:rPr>
        <w:rFonts w:ascii="Myriad Roman" w:hAnsi="Myriad Roman"/>
        <w:szCs w:val="20"/>
      </w:rPr>
      <w:t>Escoltes Catalans</w:t>
    </w:r>
    <w:r>
      <w:rPr>
        <w:rFonts w:ascii="Myriad Roman" w:hAnsi="Myriad Roman"/>
        <w:szCs w:val="20"/>
      </w:rPr>
      <w:tab/>
      <w:t xml:space="preserve">                                                                               </w:t>
    </w:r>
    <w:r>
      <w:rPr>
        <w:rFonts w:ascii="Myriad Roman" w:hAnsi="Myriad Roman"/>
        <w:i/>
        <w:iCs/>
        <w:szCs w:val="20"/>
      </w:rPr>
      <w:t>Marxant  de Campaments</w:t>
    </w:r>
  </w:p>
  <w:p w:rsidR="00E87F0E" w:rsidRDefault="00E87F0E">
    <w:pPr>
      <w:spacing w:line="240" w:lineRule="exact"/>
      <w:rPr>
        <w:rFonts w:ascii="Myriad Roman" w:hAnsi="Myriad Roman"/>
        <w:szCs w:val="20"/>
      </w:rPr>
    </w:pPr>
    <w:r>
      <w:rPr>
        <w:rFonts w:ascii="Myriad Roman" w:hAnsi="Myriad Roman"/>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74" w:rsidRDefault="00947474">
    <w:pPr>
      <w:pStyle w:val="Capaler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F0E" w:rsidRDefault="00E87F0E">
    <w:pPr>
      <w:tabs>
        <w:tab w:val="left" w:pos="-1248"/>
        <w:tab w:val="left" w:pos="-720"/>
        <w:tab w:val="left" w:pos="0"/>
        <w:tab w:val="left" w:pos="720"/>
        <w:tab w:val="left" w:pos="1280"/>
        <w:tab w:val="left" w:pos="2160"/>
      </w:tabs>
      <w:rPr>
        <w:rFonts w:ascii="Myriad Roman" w:hAnsi="Myriad Roman"/>
        <w:szCs w:val="20"/>
      </w:rPr>
    </w:pPr>
    <w:r>
      <w:rPr>
        <w:rFonts w:ascii="Myriad Roman" w:hAnsi="Myriad Roman"/>
        <w:szCs w:val="20"/>
      </w:rPr>
      <w:t>Escoltes Catalans</w:t>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i/>
        <w:iCs/>
        <w:szCs w:val="20"/>
      </w:rPr>
      <w:t>Marxant de Campaments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F0E" w:rsidRDefault="00E87F0E">
    <w:pPr>
      <w:jc w:val="both"/>
      <w:rPr>
        <w:rFonts w:ascii="Myriad Roman" w:hAnsi="Myriad Roman"/>
        <w:szCs w:val="20"/>
      </w:rPr>
    </w:pPr>
    <w:r>
      <w:rPr>
        <w:rFonts w:ascii="Myriad Roman" w:hAnsi="Myriad Roman"/>
        <w:szCs w:val="20"/>
      </w:rPr>
      <w:t>Escoltes Catalans</w:t>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r>
    <w:r>
      <w:rPr>
        <w:rFonts w:ascii="Myriad Roman" w:hAnsi="Myriad Roman"/>
        <w:szCs w:val="20"/>
      </w:rPr>
      <w:tab/>
      <w:t xml:space="preserve">        </w:t>
    </w:r>
    <w:r>
      <w:rPr>
        <w:rFonts w:ascii="Myriad Roman" w:hAnsi="Myriad Roman"/>
        <w:i/>
        <w:iCs/>
        <w:szCs w:val="20"/>
      </w:rPr>
      <w:t>Marxant de Campaments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5"/>
    <w:multiLevelType w:val="multilevel"/>
    <w:tmpl w:val="4B22F00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47D7052"/>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8">
    <w:nsid w:val="049A3FAF"/>
    <w:multiLevelType w:val="hybridMultilevel"/>
    <w:tmpl w:val="97366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1E4A96"/>
    <w:multiLevelType w:val="multilevel"/>
    <w:tmpl w:val="22AC8592"/>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0">
    <w:nsid w:val="0E9F13E7"/>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1">
    <w:nsid w:val="16916465"/>
    <w:multiLevelType w:val="multilevel"/>
    <w:tmpl w:val="6BD07394"/>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C3A0559"/>
    <w:multiLevelType w:val="singleLevel"/>
    <w:tmpl w:val="B6E63648"/>
    <w:lvl w:ilvl="0">
      <w:start w:val="1"/>
      <w:numFmt w:val="decimal"/>
      <w:lvlText w:val="(%1)"/>
      <w:lvlJc w:val="left"/>
      <w:pPr>
        <w:tabs>
          <w:tab w:val="num" w:pos="360"/>
        </w:tabs>
        <w:ind w:left="360" w:hanging="360"/>
      </w:pPr>
      <w:rPr>
        <w:rFonts w:hint="default"/>
      </w:rPr>
    </w:lvl>
  </w:abstractNum>
  <w:abstractNum w:abstractNumId="13">
    <w:nsid w:val="20120749"/>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14">
    <w:nsid w:val="21416098"/>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15">
    <w:nsid w:val="2C573290"/>
    <w:multiLevelType w:val="multilevel"/>
    <w:tmpl w:val="F0CE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F16277"/>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7">
    <w:nsid w:val="2D012F73"/>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8">
    <w:nsid w:val="2E8F500E"/>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9">
    <w:nsid w:val="3399327C"/>
    <w:multiLevelType w:val="hybridMultilevel"/>
    <w:tmpl w:val="DF100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A152B0"/>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1">
    <w:nsid w:val="36FE747A"/>
    <w:multiLevelType w:val="hybridMultilevel"/>
    <w:tmpl w:val="40209748"/>
    <w:lvl w:ilvl="0" w:tplc="FCC8457E">
      <w:numFmt w:val="bullet"/>
      <w:lvlText w:val="-"/>
      <w:lvlJc w:val="left"/>
      <w:pPr>
        <w:tabs>
          <w:tab w:val="num" w:pos="720"/>
        </w:tabs>
        <w:ind w:left="720" w:hanging="360"/>
      </w:pPr>
      <w:rPr>
        <w:rFonts w:ascii="Arial" w:eastAsia="Times New Roman" w:hAnsi="Arial" w:cs="Aria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2">
    <w:nsid w:val="426B544F"/>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3">
    <w:nsid w:val="48565D2B"/>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4">
    <w:nsid w:val="497845F1"/>
    <w:multiLevelType w:val="multilevel"/>
    <w:tmpl w:val="07DCFB3C"/>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nsid w:val="4BA659DD"/>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26">
    <w:nsid w:val="4C4E1821"/>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27">
    <w:nsid w:val="55DF0707"/>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8">
    <w:nsid w:val="57575CEE"/>
    <w:multiLevelType w:val="hybridMultilevel"/>
    <w:tmpl w:val="C30E8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7872EB6"/>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30">
    <w:nsid w:val="58963CF1"/>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31">
    <w:nsid w:val="5E4A04C0"/>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32">
    <w:nsid w:val="620F2DED"/>
    <w:multiLevelType w:val="hybridMultilevel"/>
    <w:tmpl w:val="527E3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822E2F"/>
    <w:multiLevelType w:val="singleLevel"/>
    <w:tmpl w:val="E6B6562C"/>
    <w:lvl w:ilvl="0">
      <w:numFmt w:val="bullet"/>
      <w:lvlText w:val="-"/>
      <w:lvlJc w:val="left"/>
      <w:pPr>
        <w:tabs>
          <w:tab w:val="num" w:pos="360"/>
        </w:tabs>
        <w:ind w:left="360" w:hanging="360"/>
      </w:pPr>
      <w:rPr>
        <w:rFonts w:ascii="Times New Roman" w:hAnsi="Times New Roman" w:hint="default"/>
      </w:rPr>
    </w:lvl>
  </w:abstractNum>
  <w:abstractNum w:abstractNumId="34">
    <w:nsid w:val="67D407AA"/>
    <w:multiLevelType w:val="singleLevel"/>
    <w:tmpl w:val="3B2C5A84"/>
    <w:lvl w:ilvl="0">
      <w:start w:val="1"/>
      <w:numFmt w:val="bullet"/>
      <w:lvlText w:val=""/>
      <w:lvlJc w:val="left"/>
      <w:pPr>
        <w:tabs>
          <w:tab w:val="num" w:pos="360"/>
        </w:tabs>
        <w:ind w:left="360" w:hanging="360"/>
      </w:pPr>
      <w:rPr>
        <w:rFonts w:ascii="Symbol" w:hAnsi="Symbol" w:cs="Times New Roman" w:hint="default"/>
      </w:rPr>
    </w:lvl>
  </w:abstractNum>
  <w:abstractNum w:abstractNumId="35">
    <w:nsid w:val="6BE62610"/>
    <w:multiLevelType w:val="multilevel"/>
    <w:tmpl w:val="93886D22"/>
    <w:lvl w:ilvl="0">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6">
    <w:nsid w:val="702E75C1"/>
    <w:multiLevelType w:val="hybridMultilevel"/>
    <w:tmpl w:val="2D207C92"/>
    <w:lvl w:ilvl="0" w:tplc="5526E48A">
      <w:start w:val="1"/>
      <w:numFmt w:val="decimal"/>
      <w:lvlText w:val="%1)"/>
      <w:lvlJc w:val="left"/>
      <w:pPr>
        <w:ind w:left="720" w:hanging="360"/>
      </w:pPr>
      <w:rPr>
        <w:rFonts w:ascii="Arial" w:hAnsi="Arial" w:cs="Arial" w:hint="default"/>
        <w:color w:val="222222"/>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0E26C36"/>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38">
    <w:nsid w:val="730A1FE8"/>
    <w:multiLevelType w:val="hybridMultilevel"/>
    <w:tmpl w:val="5A0E314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B4731C7"/>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num w:numId="1">
    <w:abstractNumId w:val="12"/>
  </w:num>
  <w:num w:numId="2">
    <w:abstractNumId w:val="39"/>
  </w:num>
  <w:num w:numId="3">
    <w:abstractNumId w:val="31"/>
  </w:num>
  <w:num w:numId="4">
    <w:abstractNumId w:val="13"/>
  </w:num>
  <w:num w:numId="5">
    <w:abstractNumId w:val="14"/>
  </w:num>
  <w:num w:numId="6">
    <w:abstractNumId w:val="25"/>
  </w:num>
  <w:num w:numId="7">
    <w:abstractNumId w:val="7"/>
  </w:num>
  <w:num w:numId="8">
    <w:abstractNumId w:val="26"/>
  </w:num>
  <w:num w:numId="9">
    <w:abstractNumId w:val="29"/>
  </w:num>
  <w:num w:numId="10">
    <w:abstractNumId w:val="34"/>
  </w:num>
  <w:num w:numId="11">
    <w:abstractNumId w:val="11"/>
  </w:num>
  <w:num w:numId="12">
    <w:abstractNumId w:val="9"/>
  </w:num>
  <w:num w:numId="13">
    <w:abstractNumId w:val="17"/>
  </w:num>
  <w:num w:numId="14">
    <w:abstractNumId w:val="30"/>
  </w:num>
  <w:num w:numId="15">
    <w:abstractNumId w:val="16"/>
  </w:num>
  <w:num w:numId="16">
    <w:abstractNumId w:val="18"/>
  </w:num>
  <w:num w:numId="17">
    <w:abstractNumId w:val="23"/>
  </w:num>
  <w:num w:numId="18">
    <w:abstractNumId w:val="10"/>
  </w:num>
  <w:num w:numId="19">
    <w:abstractNumId w:val="22"/>
  </w:num>
  <w:num w:numId="20">
    <w:abstractNumId w:val="20"/>
  </w:num>
  <w:num w:numId="21">
    <w:abstractNumId w:val="37"/>
  </w:num>
  <w:num w:numId="22">
    <w:abstractNumId w:val="27"/>
  </w:num>
  <w:num w:numId="23">
    <w:abstractNumId w:val="33"/>
  </w:num>
  <w:num w:numId="24">
    <w:abstractNumId w:val="15"/>
  </w:num>
  <w:num w:numId="25">
    <w:abstractNumId w:val="21"/>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19"/>
  </w:num>
  <w:num w:numId="34">
    <w:abstractNumId w:val="32"/>
  </w:num>
  <w:num w:numId="35">
    <w:abstractNumId w:val="28"/>
  </w:num>
  <w:num w:numId="36">
    <w:abstractNumId w:val="38"/>
  </w:num>
  <w:num w:numId="37">
    <w:abstractNumId w:val="8"/>
  </w:num>
  <w:num w:numId="38">
    <w:abstractNumId w:val="36"/>
  </w:num>
  <w:num w:numId="39">
    <w:abstractNumId w:val="3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hyphenationZone w:val="425"/>
  <w:drawingGridHorizontalSpacing w:val="120"/>
  <w:displayHorizont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3FE"/>
    <w:rsid w:val="00094C11"/>
    <w:rsid w:val="000B2B21"/>
    <w:rsid w:val="000D4917"/>
    <w:rsid w:val="0011721B"/>
    <w:rsid w:val="00190927"/>
    <w:rsid w:val="001925FD"/>
    <w:rsid w:val="0021285D"/>
    <w:rsid w:val="002A32DB"/>
    <w:rsid w:val="002D0E72"/>
    <w:rsid w:val="004757AD"/>
    <w:rsid w:val="004810C7"/>
    <w:rsid w:val="005E5BA1"/>
    <w:rsid w:val="0060364E"/>
    <w:rsid w:val="006542D3"/>
    <w:rsid w:val="00684C9C"/>
    <w:rsid w:val="006A2250"/>
    <w:rsid w:val="006B41CF"/>
    <w:rsid w:val="00772C79"/>
    <w:rsid w:val="00781192"/>
    <w:rsid w:val="007A0F42"/>
    <w:rsid w:val="007B36EB"/>
    <w:rsid w:val="007D2CCA"/>
    <w:rsid w:val="007F3B3B"/>
    <w:rsid w:val="008A4CFC"/>
    <w:rsid w:val="008B6AA7"/>
    <w:rsid w:val="008F1A6F"/>
    <w:rsid w:val="00932B4B"/>
    <w:rsid w:val="00947474"/>
    <w:rsid w:val="00964875"/>
    <w:rsid w:val="009751D9"/>
    <w:rsid w:val="009A7CFE"/>
    <w:rsid w:val="009F3A02"/>
    <w:rsid w:val="009F3A28"/>
    <w:rsid w:val="00A5768A"/>
    <w:rsid w:val="00AA1703"/>
    <w:rsid w:val="00AA66AA"/>
    <w:rsid w:val="00AD63FE"/>
    <w:rsid w:val="00AE7857"/>
    <w:rsid w:val="00AF6071"/>
    <w:rsid w:val="00B13350"/>
    <w:rsid w:val="00B326D4"/>
    <w:rsid w:val="00B76011"/>
    <w:rsid w:val="00B93E36"/>
    <w:rsid w:val="00BA1F1F"/>
    <w:rsid w:val="00BA327D"/>
    <w:rsid w:val="00BC3730"/>
    <w:rsid w:val="00BF3126"/>
    <w:rsid w:val="00C00BA1"/>
    <w:rsid w:val="00C410DC"/>
    <w:rsid w:val="00C51FFF"/>
    <w:rsid w:val="00C851D6"/>
    <w:rsid w:val="00CD7E4B"/>
    <w:rsid w:val="00D352CF"/>
    <w:rsid w:val="00D35DEA"/>
    <w:rsid w:val="00D54A97"/>
    <w:rsid w:val="00D57AB1"/>
    <w:rsid w:val="00DA729A"/>
    <w:rsid w:val="00DC75F5"/>
    <w:rsid w:val="00DD767B"/>
    <w:rsid w:val="00DE6E35"/>
    <w:rsid w:val="00E3138D"/>
    <w:rsid w:val="00E50FA0"/>
    <w:rsid w:val="00E53EF6"/>
    <w:rsid w:val="00E54558"/>
    <w:rsid w:val="00E64F2E"/>
    <w:rsid w:val="00E87F0E"/>
    <w:rsid w:val="00F13D50"/>
    <w:rsid w:val="00F40144"/>
    <w:rsid w:val="00F43641"/>
    <w:rsid w:val="00FA20F9"/>
    <w:rsid w:val="00FB0E20"/>
    <w:rsid w:val="00FB10D7"/>
    <w:rsid w:val="00FF2C2F"/>
    <w:rsid w:val="00FF593B"/>
    <w:rsid w:val="00FF59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RotisSemiSans" w:hAnsi="RotisSemiSans"/>
      <w:sz w:val="24"/>
      <w:szCs w:val="24"/>
      <w:lang w:val="ca-ES"/>
    </w:rPr>
  </w:style>
  <w:style w:type="paragraph" w:styleId="Ttol1">
    <w:name w:val="heading 1"/>
    <w:basedOn w:val="Normal"/>
    <w:next w:val="Normal"/>
    <w:qFormat/>
    <w:pPr>
      <w:keepNext/>
      <w:widowControl w:val="0"/>
      <w:autoSpaceDE w:val="0"/>
      <w:autoSpaceDN w:val="0"/>
      <w:spacing w:after="120"/>
      <w:outlineLvl w:val="0"/>
    </w:pPr>
    <w:rPr>
      <w:rFonts w:ascii="Arial" w:hAnsi="Arial" w:cs="Arial"/>
      <w:b/>
      <w:bCs/>
      <w:sz w:val="22"/>
      <w:szCs w:val="22"/>
      <w:u w:val="single"/>
    </w:rPr>
  </w:style>
  <w:style w:type="paragraph" w:styleId="Ttol2">
    <w:name w:val="heading 2"/>
    <w:basedOn w:val="Normal"/>
    <w:next w:val="Normal"/>
    <w:qFormat/>
    <w:pPr>
      <w:keepNext/>
      <w:widowControl w:val="0"/>
      <w:autoSpaceDE w:val="0"/>
      <w:autoSpaceDN w:val="0"/>
      <w:jc w:val="both"/>
      <w:outlineLvl w:val="1"/>
    </w:pPr>
    <w:rPr>
      <w:rFonts w:ascii="Myriad Tilt" w:hAnsi="Myriad Tilt"/>
      <w:b/>
      <w:bCs/>
      <w:sz w:val="20"/>
    </w:rPr>
  </w:style>
  <w:style w:type="paragraph" w:styleId="Ttol3">
    <w:name w:val="heading 3"/>
    <w:basedOn w:val="Normal"/>
    <w:next w:val="Normal"/>
    <w:qFormat/>
    <w:pPr>
      <w:keepNext/>
      <w:widowControl w:val="0"/>
      <w:autoSpaceDE w:val="0"/>
      <w:autoSpaceDN w:val="0"/>
      <w:outlineLvl w:val="2"/>
    </w:pPr>
    <w:rPr>
      <w:rFonts w:ascii="Myriad Roman" w:hAnsi="Myriad Roman"/>
      <w:b/>
      <w:bCs/>
      <w:i/>
      <w:iCs/>
      <w:sz w:val="20"/>
      <w:lang w:val="en-US"/>
    </w:rPr>
  </w:style>
  <w:style w:type="paragraph" w:styleId="Ttol4">
    <w:name w:val="heading 4"/>
    <w:basedOn w:val="Normal"/>
    <w:next w:val="Normal"/>
    <w:qFormat/>
    <w:pPr>
      <w:keepNext/>
      <w:widowControl w:val="0"/>
      <w:autoSpaceDE w:val="0"/>
      <w:autoSpaceDN w:val="0"/>
      <w:outlineLvl w:val="3"/>
    </w:pPr>
    <w:rPr>
      <w:rFonts w:ascii="Myriad Roman" w:hAnsi="Myriad Roman"/>
      <w:b/>
      <w:bCs/>
      <w:sz w:val="20"/>
    </w:rPr>
  </w:style>
  <w:style w:type="paragraph" w:styleId="Ttol5">
    <w:name w:val="heading 5"/>
    <w:basedOn w:val="Normal"/>
    <w:next w:val="Normal"/>
    <w:qFormat/>
    <w:pPr>
      <w:keepNext/>
      <w:widowControl w:val="0"/>
      <w:autoSpaceDE w:val="0"/>
      <w:autoSpaceDN w:val="0"/>
      <w:jc w:val="both"/>
      <w:outlineLvl w:val="4"/>
    </w:pPr>
    <w:rPr>
      <w:rFonts w:ascii="Myriad Roman" w:hAnsi="Myriad Roman"/>
      <w:b/>
      <w:bCs/>
      <w:sz w:val="20"/>
    </w:rPr>
  </w:style>
  <w:style w:type="paragraph" w:styleId="Ttol6">
    <w:name w:val="heading 6"/>
    <w:basedOn w:val="Normal"/>
    <w:next w:val="Normal"/>
    <w:qFormat/>
    <w:pPr>
      <w:keepNext/>
      <w:jc w:val="both"/>
      <w:outlineLvl w:val="5"/>
    </w:pPr>
    <w:rPr>
      <w:rFonts w:ascii="Myriad Roman" w:hAnsi="Myriad Roman"/>
      <w:b/>
      <w:bCs/>
      <w:color w:val="FF0000"/>
      <w:sz w:val="22"/>
      <w:szCs w:val="22"/>
    </w:rPr>
  </w:style>
  <w:style w:type="paragraph" w:styleId="Ttol7">
    <w:name w:val="heading 7"/>
    <w:basedOn w:val="Normal"/>
    <w:next w:val="Normal"/>
    <w:qFormat/>
    <w:pPr>
      <w:keepNext/>
      <w:pBdr>
        <w:top w:val="single" w:sz="18" w:space="31" w:color="auto" w:shadow="1"/>
        <w:left w:val="single" w:sz="18" w:space="31" w:color="auto" w:shadow="1"/>
        <w:bottom w:val="single" w:sz="18" w:space="31" w:color="auto" w:shadow="1"/>
        <w:right w:val="single" w:sz="18" w:space="0" w:color="auto" w:shadow="1"/>
      </w:pBdr>
      <w:outlineLvl w:val="6"/>
    </w:pPr>
    <w:rPr>
      <w:rFonts w:ascii="Myriad Roman" w:hAnsi="Myriad Roman"/>
      <w:sz w:val="28"/>
      <w:szCs w:val="20"/>
    </w:rPr>
  </w:style>
  <w:style w:type="paragraph" w:styleId="Ttol8">
    <w:name w:val="heading 8"/>
    <w:basedOn w:val="Normal"/>
    <w:next w:val="Normal"/>
    <w:qFormat/>
    <w:pPr>
      <w:keepNext/>
      <w:widowControl w:val="0"/>
      <w:autoSpaceDE w:val="0"/>
      <w:autoSpaceDN w:val="0"/>
      <w:jc w:val="both"/>
      <w:outlineLvl w:val="7"/>
    </w:pPr>
    <w:rPr>
      <w:rFonts w:ascii="Myriad Roman" w:hAnsi="Myriad Roman"/>
      <w:i/>
      <w:iCs/>
      <w:sz w:val="22"/>
      <w:szCs w:val="22"/>
      <w:u w:val="single"/>
    </w:rPr>
  </w:style>
  <w:style w:type="paragraph" w:styleId="Ttol9">
    <w:name w:val="heading 9"/>
    <w:basedOn w:val="Normal"/>
    <w:next w:val="Normal"/>
    <w:qFormat/>
    <w:pPr>
      <w:keepNext/>
      <w:widowControl w:val="0"/>
      <w:autoSpaceDE w:val="0"/>
      <w:autoSpaceDN w:val="0"/>
      <w:spacing w:line="120" w:lineRule="exact"/>
      <w:outlineLvl w:val="8"/>
    </w:pPr>
    <w:rPr>
      <w:rFonts w:ascii="Myriad Roman" w:hAnsi="Myriad Roman"/>
      <w:sz w:val="28"/>
      <w:szCs w:val="2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independent3">
    <w:name w:val="Body Text 3"/>
    <w:basedOn w:val="Normal"/>
    <w:semiHidden/>
    <w:pPr>
      <w:widowControl w:val="0"/>
      <w:autoSpaceDE w:val="0"/>
      <w:autoSpaceDN w:val="0"/>
      <w:jc w:val="both"/>
    </w:pPr>
    <w:rPr>
      <w:rFonts w:ascii="Myriad Roman" w:hAnsi="Myriad Roman"/>
      <w:sz w:val="22"/>
      <w:szCs w:val="22"/>
    </w:rPr>
  </w:style>
  <w:style w:type="paragraph" w:styleId="Sagniadetextindependent">
    <w:name w:val="Body Text Indent"/>
    <w:basedOn w:val="Normal"/>
    <w:semiHidden/>
    <w:pPr>
      <w:widowControl w:val="0"/>
      <w:autoSpaceDE w:val="0"/>
      <w:autoSpaceDN w:val="0"/>
      <w:jc w:val="both"/>
    </w:pPr>
    <w:rPr>
      <w:rFonts w:ascii="Myriad Roman" w:hAnsi="Myriad Roman"/>
      <w:b/>
      <w:bCs/>
      <w:sz w:val="80"/>
      <w:szCs w:val="80"/>
    </w:rPr>
  </w:style>
  <w:style w:type="paragraph" w:styleId="Capalera">
    <w:name w:val="header"/>
    <w:basedOn w:val="Normal"/>
    <w:semiHidden/>
    <w:pPr>
      <w:widowControl w:val="0"/>
      <w:tabs>
        <w:tab w:val="center" w:pos="4252"/>
        <w:tab w:val="right" w:pos="8504"/>
      </w:tabs>
      <w:autoSpaceDE w:val="0"/>
      <w:autoSpaceDN w:val="0"/>
    </w:pPr>
    <w:rPr>
      <w:rFonts w:ascii="Arial" w:hAnsi="Arial" w:cs="Arial"/>
      <w:sz w:val="20"/>
    </w:rPr>
  </w:style>
  <w:style w:type="character" w:styleId="Enlla">
    <w:name w:val="Hyperlink"/>
    <w:semiHidden/>
    <w:rPr>
      <w:color w:val="0000FF"/>
      <w:u w:val="single"/>
    </w:rPr>
  </w:style>
  <w:style w:type="paragraph" w:styleId="Textindependent2">
    <w:name w:val="Body Text 2"/>
    <w:basedOn w:val="Normal"/>
    <w:semiHidden/>
    <w:pPr>
      <w:jc w:val="both"/>
    </w:pPr>
    <w:rPr>
      <w:rFonts w:ascii="Myriad Roman" w:hAnsi="Myriad Roman"/>
      <w:szCs w:val="22"/>
    </w:rPr>
  </w:style>
  <w:style w:type="paragraph" w:styleId="Textdebloc">
    <w:name w:val="Block Text"/>
    <w:basedOn w:val="Normal"/>
    <w:semiHidden/>
    <w:pPr>
      <w:widowControl w:val="0"/>
      <w:autoSpaceDE w:val="0"/>
      <w:autoSpaceDN w:val="0"/>
      <w:ind w:left="113" w:right="113"/>
      <w:jc w:val="center"/>
    </w:pPr>
    <w:rPr>
      <w:rFonts w:ascii="Myriad Roman" w:hAnsi="Myriad Roman"/>
      <w:sz w:val="20"/>
    </w:rPr>
  </w:style>
  <w:style w:type="paragraph" w:styleId="Textindependent">
    <w:name w:val="Body Text"/>
    <w:basedOn w:val="Normal"/>
    <w:semiHidden/>
    <w:pPr>
      <w:widowControl w:val="0"/>
      <w:autoSpaceDE w:val="0"/>
      <w:autoSpaceDN w:val="0"/>
      <w:jc w:val="right"/>
    </w:pPr>
    <w:rPr>
      <w:rFonts w:ascii="Arial" w:hAnsi="Arial" w:cs="Arial"/>
      <w:sz w:val="20"/>
    </w:rPr>
  </w:style>
  <w:style w:type="paragraph" w:styleId="Ttol">
    <w:name w:val="Title"/>
    <w:basedOn w:val="Normal"/>
    <w:qFormat/>
    <w:pPr>
      <w:autoSpaceDE w:val="0"/>
      <w:autoSpaceDN w:val="0"/>
      <w:jc w:val="center"/>
    </w:pPr>
    <w:rPr>
      <w:rFonts w:ascii="Myriad Roman" w:hAnsi="Myriad Roman"/>
      <w:b/>
      <w:bCs/>
      <w:sz w:val="20"/>
    </w:rPr>
  </w:style>
  <w:style w:type="character" w:styleId="Nmerodepgina">
    <w:name w:val="page number"/>
    <w:basedOn w:val="Tipusdelletraperdefectedelpargraf"/>
    <w:semiHidden/>
  </w:style>
  <w:style w:type="paragraph" w:styleId="Peu">
    <w:name w:val="footer"/>
    <w:basedOn w:val="Normal"/>
    <w:semiHidden/>
    <w:pPr>
      <w:widowControl w:val="0"/>
      <w:tabs>
        <w:tab w:val="center" w:pos="4252"/>
        <w:tab w:val="right" w:pos="8504"/>
      </w:tabs>
      <w:autoSpaceDE w:val="0"/>
      <w:autoSpaceDN w:val="0"/>
    </w:pPr>
    <w:rPr>
      <w:rFonts w:ascii="Arial" w:hAnsi="Arial" w:cs="Arial"/>
      <w:sz w:val="20"/>
    </w:rPr>
  </w:style>
  <w:style w:type="character" w:styleId="Enllavisitat">
    <w:name w:val="FollowedHyperlink"/>
    <w:semiHidden/>
    <w:rPr>
      <w:color w:val="800080"/>
      <w:u w:val="single"/>
    </w:rPr>
  </w:style>
  <w:style w:type="character" w:styleId="Textennegreta">
    <w:name w:val="Strong"/>
    <w:qFormat/>
    <w:rPr>
      <w:b/>
      <w:bCs/>
    </w:rPr>
  </w:style>
  <w:style w:type="character" w:customStyle="1" w:styleId="Ttulo1Car">
    <w:name w:val="Título 1 Car"/>
    <w:rPr>
      <w:rFonts w:ascii="Arial" w:hAnsi="Arial" w:cs="Arial"/>
      <w:b/>
      <w:bCs/>
      <w:sz w:val="22"/>
      <w:szCs w:val="22"/>
      <w:u w:val="single"/>
      <w:lang w:val="ca-ES"/>
    </w:rPr>
  </w:style>
  <w:style w:type="character" w:customStyle="1" w:styleId="Ttulo2Car">
    <w:name w:val="Título 2 Car"/>
    <w:rPr>
      <w:rFonts w:ascii="Myriad Tilt" w:hAnsi="Myriad Tilt"/>
      <w:b/>
      <w:bCs/>
      <w:szCs w:val="24"/>
      <w:lang w:val="ca-ES"/>
    </w:rPr>
  </w:style>
  <w:style w:type="character" w:customStyle="1" w:styleId="TextoindependienteCar">
    <w:name w:val="Texto independiente Car"/>
    <w:semiHidden/>
    <w:rPr>
      <w:rFonts w:ascii="Arial" w:hAnsi="Arial" w:cs="Arial"/>
      <w:szCs w:val="24"/>
      <w:lang w:val="ca-ES"/>
    </w:rPr>
  </w:style>
  <w:style w:type="character" w:customStyle="1" w:styleId="Ttulo7Car">
    <w:name w:val="Título 7 Car"/>
    <w:rPr>
      <w:rFonts w:ascii="Myriad Roman" w:hAnsi="Myriad Roman"/>
      <w:sz w:val="28"/>
      <w:lang w:val="ca-ES"/>
    </w:rPr>
  </w:style>
  <w:style w:type="character" w:customStyle="1" w:styleId="SangradetextonormalCar">
    <w:name w:val="Sangría de texto normal Car"/>
    <w:semiHidden/>
    <w:rPr>
      <w:rFonts w:ascii="Myriad Roman" w:hAnsi="Myriad Roman"/>
      <w:b/>
      <w:bCs/>
      <w:sz w:val="80"/>
      <w:szCs w:val="80"/>
      <w:lang w:val="ca-ES"/>
    </w:rPr>
  </w:style>
  <w:style w:type="paragraph" w:customStyle="1" w:styleId="Contingutdelataula">
    <w:name w:val="Contingut de la taula"/>
    <w:basedOn w:val="Normal"/>
    <w:pPr>
      <w:widowControl w:val="0"/>
      <w:suppressLineNumbers/>
      <w:suppressAutoHyphens/>
    </w:pPr>
    <w:rPr>
      <w:rFonts w:ascii="Times New Roman" w:eastAsia="Lucida Sans Unicode" w:hAnsi="Times New Roman"/>
      <w:kern w:val="1"/>
    </w:rPr>
  </w:style>
  <w:style w:type="paragraph" w:styleId="Textdeglobus">
    <w:name w:val="Balloon Text"/>
    <w:basedOn w:val="Normal"/>
    <w:link w:val="TextdeglobusCar"/>
    <w:uiPriority w:val="99"/>
    <w:semiHidden/>
    <w:unhideWhenUsed/>
    <w:rsid w:val="00C410D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C410DC"/>
    <w:rPr>
      <w:rFonts w:ascii="Tahoma" w:hAnsi="Tahoma" w:cs="Tahoma"/>
      <w:sz w:val="16"/>
      <w:szCs w:val="16"/>
      <w:lang w:val="ca-ES"/>
    </w:rPr>
  </w:style>
  <w:style w:type="character" w:customStyle="1" w:styleId="apple-converted-space">
    <w:name w:val="apple-converted-space"/>
    <w:basedOn w:val="Tipusdelletraperdefectedelpargraf"/>
    <w:rsid w:val="00DD767B"/>
  </w:style>
  <w:style w:type="paragraph" w:styleId="Pargrafdellista">
    <w:name w:val="List Paragraph"/>
    <w:basedOn w:val="Normal"/>
    <w:uiPriority w:val="34"/>
    <w:qFormat/>
    <w:rsid w:val="00DD7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RotisSemiSans" w:hAnsi="RotisSemiSans"/>
      <w:sz w:val="24"/>
      <w:szCs w:val="24"/>
      <w:lang w:val="ca-ES"/>
    </w:rPr>
  </w:style>
  <w:style w:type="paragraph" w:styleId="Ttol1">
    <w:name w:val="heading 1"/>
    <w:basedOn w:val="Normal"/>
    <w:next w:val="Normal"/>
    <w:qFormat/>
    <w:pPr>
      <w:keepNext/>
      <w:widowControl w:val="0"/>
      <w:autoSpaceDE w:val="0"/>
      <w:autoSpaceDN w:val="0"/>
      <w:spacing w:after="120"/>
      <w:outlineLvl w:val="0"/>
    </w:pPr>
    <w:rPr>
      <w:rFonts w:ascii="Arial" w:hAnsi="Arial" w:cs="Arial"/>
      <w:b/>
      <w:bCs/>
      <w:sz w:val="22"/>
      <w:szCs w:val="22"/>
      <w:u w:val="single"/>
    </w:rPr>
  </w:style>
  <w:style w:type="paragraph" w:styleId="Ttol2">
    <w:name w:val="heading 2"/>
    <w:basedOn w:val="Normal"/>
    <w:next w:val="Normal"/>
    <w:qFormat/>
    <w:pPr>
      <w:keepNext/>
      <w:widowControl w:val="0"/>
      <w:autoSpaceDE w:val="0"/>
      <w:autoSpaceDN w:val="0"/>
      <w:jc w:val="both"/>
      <w:outlineLvl w:val="1"/>
    </w:pPr>
    <w:rPr>
      <w:rFonts w:ascii="Myriad Tilt" w:hAnsi="Myriad Tilt"/>
      <w:b/>
      <w:bCs/>
      <w:sz w:val="20"/>
    </w:rPr>
  </w:style>
  <w:style w:type="paragraph" w:styleId="Ttol3">
    <w:name w:val="heading 3"/>
    <w:basedOn w:val="Normal"/>
    <w:next w:val="Normal"/>
    <w:qFormat/>
    <w:pPr>
      <w:keepNext/>
      <w:widowControl w:val="0"/>
      <w:autoSpaceDE w:val="0"/>
      <w:autoSpaceDN w:val="0"/>
      <w:outlineLvl w:val="2"/>
    </w:pPr>
    <w:rPr>
      <w:rFonts w:ascii="Myriad Roman" w:hAnsi="Myriad Roman"/>
      <w:b/>
      <w:bCs/>
      <w:i/>
      <w:iCs/>
      <w:sz w:val="20"/>
      <w:lang w:val="en-US"/>
    </w:rPr>
  </w:style>
  <w:style w:type="paragraph" w:styleId="Ttol4">
    <w:name w:val="heading 4"/>
    <w:basedOn w:val="Normal"/>
    <w:next w:val="Normal"/>
    <w:qFormat/>
    <w:pPr>
      <w:keepNext/>
      <w:widowControl w:val="0"/>
      <w:autoSpaceDE w:val="0"/>
      <w:autoSpaceDN w:val="0"/>
      <w:outlineLvl w:val="3"/>
    </w:pPr>
    <w:rPr>
      <w:rFonts w:ascii="Myriad Roman" w:hAnsi="Myriad Roman"/>
      <w:b/>
      <w:bCs/>
      <w:sz w:val="20"/>
    </w:rPr>
  </w:style>
  <w:style w:type="paragraph" w:styleId="Ttol5">
    <w:name w:val="heading 5"/>
    <w:basedOn w:val="Normal"/>
    <w:next w:val="Normal"/>
    <w:qFormat/>
    <w:pPr>
      <w:keepNext/>
      <w:widowControl w:val="0"/>
      <w:autoSpaceDE w:val="0"/>
      <w:autoSpaceDN w:val="0"/>
      <w:jc w:val="both"/>
      <w:outlineLvl w:val="4"/>
    </w:pPr>
    <w:rPr>
      <w:rFonts w:ascii="Myriad Roman" w:hAnsi="Myriad Roman"/>
      <w:b/>
      <w:bCs/>
      <w:sz w:val="20"/>
    </w:rPr>
  </w:style>
  <w:style w:type="paragraph" w:styleId="Ttol6">
    <w:name w:val="heading 6"/>
    <w:basedOn w:val="Normal"/>
    <w:next w:val="Normal"/>
    <w:qFormat/>
    <w:pPr>
      <w:keepNext/>
      <w:jc w:val="both"/>
      <w:outlineLvl w:val="5"/>
    </w:pPr>
    <w:rPr>
      <w:rFonts w:ascii="Myriad Roman" w:hAnsi="Myriad Roman"/>
      <w:b/>
      <w:bCs/>
      <w:color w:val="FF0000"/>
      <w:sz w:val="22"/>
      <w:szCs w:val="22"/>
    </w:rPr>
  </w:style>
  <w:style w:type="paragraph" w:styleId="Ttol7">
    <w:name w:val="heading 7"/>
    <w:basedOn w:val="Normal"/>
    <w:next w:val="Normal"/>
    <w:qFormat/>
    <w:pPr>
      <w:keepNext/>
      <w:pBdr>
        <w:top w:val="single" w:sz="18" w:space="31" w:color="auto" w:shadow="1"/>
        <w:left w:val="single" w:sz="18" w:space="31" w:color="auto" w:shadow="1"/>
        <w:bottom w:val="single" w:sz="18" w:space="31" w:color="auto" w:shadow="1"/>
        <w:right w:val="single" w:sz="18" w:space="0" w:color="auto" w:shadow="1"/>
      </w:pBdr>
      <w:outlineLvl w:val="6"/>
    </w:pPr>
    <w:rPr>
      <w:rFonts w:ascii="Myriad Roman" w:hAnsi="Myriad Roman"/>
      <w:sz w:val="28"/>
      <w:szCs w:val="20"/>
    </w:rPr>
  </w:style>
  <w:style w:type="paragraph" w:styleId="Ttol8">
    <w:name w:val="heading 8"/>
    <w:basedOn w:val="Normal"/>
    <w:next w:val="Normal"/>
    <w:qFormat/>
    <w:pPr>
      <w:keepNext/>
      <w:widowControl w:val="0"/>
      <w:autoSpaceDE w:val="0"/>
      <w:autoSpaceDN w:val="0"/>
      <w:jc w:val="both"/>
      <w:outlineLvl w:val="7"/>
    </w:pPr>
    <w:rPr>
      <w:rFonts w:ascii="Myriad Roman" w:hAnsi="Myriad Roman"/>
      <w:i/>
      <w:iCs/>
      <w:sz w:val="22"/>
      <w:szCs w:val="22"/>
      <w:u w:val="single"/>
    </w:rPr>
  </w:style>
  <w:style w:type="paragraph" w:styleId="Ttol9">
    <w:name w:val="heading 9"/>
    <w:basedOn w:val="Normal"/>
    <w:next w:val="Normal"/>
    <w:qFormat/>
    <w:pPr>
      <w:keepNext/>
      <w:widowControl w:val="0"/>
      <w:autoSpaceDE w:val="0"/>
      <w:autoSpaceDN w:val="0"/>
      <w:spacing w:line="120" w:lineRule="exact"/>
      <w:outlineLvl w:val="8"/>
    </w:pPr>
    <w:rPr>
      <w:rFonts w:ascii="Myriad Roman" w:hAnsi="Myriad Roman"/>
      <w:sz w:val="28"/>
      <w:szCs w:val="2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independent3">
    <w:name w:val="Body Text 3"/>
    <w:basedOn w:val="Normal"/>
    <w:semiHidden/>
    <w:pPr>
      <w:widowControl w:val="0"/>
      <w:autoSpaceDE w:val="0"/>
      <w:autoSpaceDN w:val="0"/>
      <w:jc w:val="both"/>
    </w:pPr>
    <w:rPr>
      <w:rFonts w:ascii="Myriad Roman" w:hAnsi="Myriad Roman"/>
      <w:sz w:val="22"/>
      <w:szCs w:val="22"/>
    </w:rPr>
  </w:style>
  <w:style w:type="paragraph" w:styleId="Sagniadetextindependent">
    <w:name w:val="Body Text Indent"/>
    <w:basedOn w:val="Normal"/>
    <w:semiHidden/>
    <w:pPr>
      <w:widowControl w:val="0"/>
      <w:autoSpaceDE w:val="0"/>
      <w:autoSpaceDN w:val="0"/>
      <w:jc w:val="both"/>
    </w:pPr>
    <w:rPr>
      <w:rFonts w:ascii="Myriad Roman" w:hAnsi="Myriad Roman"/>
      <w:b/>
      <w:bCs/>
      <w:sz w:val="80"/>
      <w:szCs w:val="80"/>
    </w:rPr>
  </w:style>
  <w:style w:type="paragraph" w:styleId="Capalera">
    <w:name w:val="header"/>
    <w:basedOn w:val="Normal"/>
    <w:semiHidden/>
    <w:pPr>
      <w:widowControl w:val="0"/>
      <w:tabs>
        <w:tab w:val="center" w:pos="4252"/>
        <w:tab w:val="right" w:pos="8504"/>
      </w:tabs>
      <w:autoSpaceDE w:val="0"/>
      <w:autoSpaceDN w:val="0"/>
    </w:pPr>
    <w:rPr>
      <w:rFonts w:ascii="Arial" w:hAnsi="Arial" w:cs="Arial"/>
      <w:sz w:val="20"/>
    </w:rPr>
  </w:style>
  <w:style w:type="character" w:styleId="Enlla">
    <w:name w:val="Hyperlink"/>
    <w:semiHidden/>
    <w:rPr>
      <w:color w:val="0000FF"/>
      <w:u w:val="single"/>
    </w:rPr>
  </w:style>
  <w:style w:type="paragraph" w:styleId="Textindependent2">
    <w:name w:val="Body Text 2"/>
    <w:basedOn w:val="Normal"/>
    <w:semiHidden/>
    <w:pPr>
      <w:jc w:val="both"/>
    </w:pPr>
    <w:rPr>
      <w:rFonts w:ascii="Myriad Roman" w:hAnsi="Myriad Roman"/>
      <w:szCs w:val="22"/>
    </w:rPr>
  </w:style>
  <w:style w:type="paragraph" w:styleId="Textdebloc">
    <w:name w:val="Block Text"/>
    <w:basedOn w:val="Normal"/>
    <w:semiHidden/>
    <w:pPr>
      <w:widowControl w:val="0"/>
      <w:autoSpaceDE w:val="0"/>
      <w:autoSpaceDN w:val="0"/>
      <w:ind w:left="113" w:right="113"/>
      <w:jc w:val="center"/>
    </w:pPr>
    <w:rPr>
      <w:rFonts w:ascii="Myriad Roman" w:hAnsi="Myriad Roman"/>
      <w:sz w:val="20"/>
    </w:rPr>
  </w:style>
  <w:style w:type="paragraph" w:styleId="Textindependent">
    <w:name w:val="Body Text"/>
    <w:basedOn w:val="Normal"/>
    <w:semiHidden/>
    <w:pPr>
      <w:widowControl w:val="0"/>
      <w:autoSpaceDE w:val="0"/>
      <w:autoSpaceDN w:val="0"/>
      <w:jc w:val="right"/>
    </w:pPr>
    <w:rPr>
      <w:rFonts w:ascii="Arial" w:hAnsi="Arial" w:cs="Arial"/>
      <w:sz w:val="20"/>
    </w:rPr>
  </w:style>
  <w:style w:type="paragraph" w:styleId="Ttol">
    <w:name w:val="Title"/>
    <w:basedOn w:val="Normal"/>
    <w:qFormat/>
    <w:pPr>
      <w:autoSpaceDE w:val="0"/>
      <w:autoSpaceDN w:val="0"/>
      <w:jc w:val="center"/>
    </w:pPr>
    <w:rPr>
      <w:rFonts w:ascii="Myriad Roman" w:hAnsi="Myriad Roman"/>
      <w:b/>
      <w:bCs/>
      <w:sz w:val="20"/>
    </w:rPr>
  </w:style>
  <w:style w:type="character" w:styleId="Nmerodepgina">
    <w:name w:val="page number"/>
    <w:basedOn w:val="Tipusdelletraperdefectedelpargraf"/>
    <w:semiHidden/>
  </w:style>
  <w:style w:type="paragraph" w:styleId="Peu">
    <w:name w:val="footer"/>
    <w:basedOn w:val="Normal"/>
    <w:semiHidden/>
    <w:pPr>
      <w:widowControl w:val="0"/>
      <w:tabs>
        <w:tab w:val="center" w:pos="4252"/>
        <w:tab w:val="right" w:pos="8504"/>
      </w:tabs>
      <w:autoSpaceDE w:val="0"/>
      <w:autoSpaceDN w:val="0"/>
    </w:pPr>
    <w:rPr>
      <w:rFonts w:ascii="Arial" w:hAnsi="Arial" w:cs="Arial"/>
      <w:sz w:val="20"/>
    </w:rPr>
  </w:style>
  <w:style w:type="character" w:styleId="Enllavisitat">
    <w:name w:val="FollowedHyperlink"/>
    <w:semiHidden/>
    <w:rPr>
      <w:color w:val="800080"/>
      <w:u w:val="single"/>
    </w:rPr>
  </w:style>
  <w:style w:type="character" w:styleId="Textennegreta">
    <w:name w:val="Strong"/>
    <w:qFormat/>
    <w:rPr>
      <w:b/>
      <w:bCs/>
    </w:rPr>
  </w:style>
  <w:style w:type="character" w:customStyle="1" w:styleId="Ttulo1Car">
    <w:name w:val="Título 1 Car"/>
    <w:rPr>
      <w:rFonts w:ascii="Arial" w:hAnsi="Arial" w:cs="Arial"/>
      <w:b/>
      <w:bCs/>
      <w:sz w:val="22"/>
      <w:szCs w:val="22"/>
      <w:u w:val="single"/>
      <w:lang w:val="ca-ES"/>
    </w:rPr>
  </w:style>
  <w:style w:type="character" w:customStyle="1" w:styleId="Ttulo2Car">
    <w:name w:val="Título 2 Car"/>
    <w:rPr>
      <w:rFonts w:ascii="Myriad Tilt" w:hAnsi="Myriad Tilt"/>
      <w:b/>
      <w:bCs/>
      <w:szCs w:val="24"/>
      <w:lang w:val="ca-ES"/>
    </w:rPr>
  </w:style>
  <w:style w:type="character" w:customStyle="1" w:styleId="TextoindependienteCar">
    <w:name w:val="Texto independiente Car"/>
    <w:semiHidden/>
    <w:rPr>
      <w:rFonts w:ascii="Arial" w:hAnsi="Arial" w:cs="Arial"/>
      <w:szCs w:val="24"/>
      <w:lang w:val="ca-ES"/>
    </w:rPr>
  </w:style>
  <w:style w:type="character" w:customStyle="1" w:styleId="Ttulo7Car">
    <w:name w:val="Título 7 Car"/>
    <w:rPr>
      <w:rFonts w:ascii="Myriad Roman" w:hAnsi="Myriad Roman"/>
      <w:sz w:val="28"/>
      <w:lang w:val="ca-ES"/>
    </w:rPr>
  </w:style>
  <w:style w:type="character" w:customStyle="1" w:styleId="SangradetextonormalCar">
    <w:name w:val="Sangría de texto normal Car"/>
    <w:semiHidden/>
    <w:rPr>
      <w:rFonts w:ascii="Myriad Roman" w:hAnsi="Myriad Roman"/>
      <w:b/>
      <w:bCs/>
      <w:sz w:val="80"/>
      <w:szCs w:val="80"/>
      <w:lang w:val="ca-ES"/>
    </w:rPr>
  </w:style>
  <w:style w:type="paragraph" w:customStyle="1" w:styleId="Contingutdelataula">
    <w:name w:val="Contingut de la taula"/>
    <w:basedOn w:val="Normal"/>
    <w:pPr>
      <w:widowControl w:val="0"/>
      <w:suppressLineNumbers/>
      <w:suppressAutoHyphens/>
    </w:pPr>
    <w:rPr>
      <w:rFonts w:ascii="Times New Roman" w:eastAsia="Lucida Sans Unicode" w:hAnsi="Times New Roman"/>
      <w:kern w:val="1"/>
    </w:rPr>
  </w:style>
  <w:style w:type="paragraph" w:styleId="Textdeglobus">
    <w:name w:val="Balloon Text"/>
    <w:basedOn w:val="Normal"/>
    <w:link w:val="TextdeglobusCar"/>
    <w:uiPriority w:val="99"/>
    <w:semiHidden/>
    <w:unhideWhenUsed/>
    <w:rsid w:val="00C410D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C410DC"/>
    <w:rPr>
      <w:rFonts w:ascii="Tahoma" w:hAnsi="Tahoma" w:cs="Tahoma"/>
      <w:sz w:val="16"/>
      <w:szCs w:val="16"/>
      <w:lang w:val="ca-ES"/>
    </w:rPr>
  </w:style>
  <w:style w:type="character" w:customStyle="1" w:styleId="apple-converted-space">
    <w:name w:val="apple-converted-space"/>
    <w:basedOn w:val="Tipusdelletraperdefectedelpargraf"/>
    <w:rsid w:val="00DD767B"/>
  </w:style>
  <w:style w:type="paragraph" w:styleId="Pargrafdellista">
    <w:name w:val="List Paragraph"/>
    <w:basedOn w:val="Normal"/>
    <w:uiPriority w:val="34"/>
    <w:qFormat/>
    <w:rsid w:val="00DD7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3.bin"/><Relationship Id="rId39" Type="http://schemas.openxmlformats.org/officeDocument/2006/relationships/hyperlink" Target="http://www.gencat.cat/joventut/guia" TargetMode="External"/><Relationship Id="rId21" Type="http://schemas.openxmlformats.org/officeDocument/2006/relationships/header" Target="header4.xml"/><Relationship Id="rId34" Type="http://schemas.openxmlformats.org/officeDocument/2006/relationships/hyperlink" Target="mailto:joventut.ebre.dasc@gencat.cat" TargetMode="External"/><Relationship Id="rId42" Type="http://schemas.openxmlformats.org/officeDocument/2006/relationships/hyperlink" Target="http://www.meteocat.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secretariadejoventut.dasc@gencat.c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hyperlink" Target="mailto:joventut.lleida.dasc@gencat.cat" TargetMode="External"/><Relationship Id="rId37" Type="http://schemas.openxmlformats.org/officeDocument/2006/relationships/hyperlink" Target="http://www.gencat.cat/joventut/formacio" TargetMode="External"/><Relationship Id="rId40" Type="http://schemas.openxmlformats.org/officeDocument/2006/relationships/hyperlink" Target="http://www.gencat.cat/mediamb"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eader" Target="header5.xml"/><Relationship Id="rId36" Type="http://schemas.openxmlformats.org/officeDocument/2006/relationships/hyperlink" Target="http://www.gencat.cat/joventut/notificacions" TargetMode="External"/><Relationship Id="rId10" Type="http://schemas.openxmlformats.org/officeDocument/2006/relationships/oleObject" Target="embeddings/oleObject1.bin"/><Relationship Id="rId19" Type="http://schemas.openxmlformats.org/officeDocument/2006/relationships/hyperlink" Target="mailto:agrupaments@escoltes.org" TargetMode="External"/><Relationship Id="rId31" Type="http://schemas.openxmlformats.org/officeDocument/2006/relationships/hyperlink" Target="mailto:joventut.girona.dasc@gencat.ca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yperlink" Target="mailto:joventut.barcelona.dasc@gencat.cat" TargetMode="External"/><Relationship Id="rId35" Type="http://schemas.openxmlformats.org/officeDocument/2006/relationships/hyperlink" Target="http://www.gencat.cat/joventut/educaciolleure" TargetMode="External"/><Relationship Id="rId43" Type="http://schemas.openxmlformats.org/officeDocument/2006/relationships/hyperlink" Target="http://www.gencat.cat/joventut/riscos"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hyperlink" Target="mailto:joventut.tarragona.dasc@gencat.cat" TargetMode="External"/><Relationship Id="rId38" Type="http://schemas.openxmlformats.org/officeDocument/2006/relationships/hyperlink" Target="http://www.gencat.cat/joventut/instal" TargetMode="External"/><Relationship Id="rId20" Type="http://schemas.openxmlformats.org/officeDocument/2006/relationships/hyperlink" Target="mailto:agrupaments@escoltes.org" TargetMode="External"/><Relationship Id="rId41" Type="http://schemas.openxmlformats.org/officeDocument/2006/relationships/hyperlink" Target="http://www.gencat.cat/salu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9A7C7-1DE0-4299-9228-322398BB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137</Pages>
  <Words>14725</Words>
  <Characters>92904</Characters>
  <Application>Microsoft Office Word</Application>
  <DocSecurity>0</DocSecurity>
  <Lines>774</Lines>
  <Paragraphs>214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lpstr>
    </vt:vector>
  </TitlesOfParts>
  <Company>EC</Company>
  <LinksUpToDate>false</LinksUpToDate>
  <CharactersWithSpaces>107415</CharactersWithSpaces>
  <SharedDoc>false</SharedDoc>
  <HLinks>
    <vt:vector size="102" baseType="variant">
      <vt:variant>
        <vt:i4>4653079</vt:i4>
      </vt:variant>
      <vt:variant>
        <vt:i4>48</vt:i4>
      </vt:variant>
      <vt:variant>
        <vt:i4>0</vt:i4>
      </vt:variant>
      <vt:variant>
        <vt:i4>5</vt:i4>
      </vt:variant>
      <vt:variant>
        <vt:lpwstr>http://www.gencat.cat/joventut/riscos</vt:lpwstr>
      </vt:variant>
      <vt:variant>
        <vt:lpwstr/>
      </vt:variant>
      <vt:variant>
        <vt:i4>5374025</vt:i4>
      </vt:variant>
      <vt:variant>
        <vt:i4>45</vt:i4>
      </vt:variant>
      <vt:variant>
        <vt:i4>0</vt:i4>
      </vt:variant>
      <vt:variant>
        <vt:i4>5</vt:i4>
      </vt:variant>
      <vt:variant>
        <vt:lpwstr>http://www.meteocat.com/</vt:lpwstr>
      </vt:variant>
      <vt:variant>
        <vt:lpwstr/>
      </vt:variant>
      <vt:variant>
        <vt:i4>3604522</vt:i4>
      </vt:variant>
      <vt:variant>
        <vt:i4>42</vt:i4>
      </vt:variant>
      <vt:variant>
        <vt:i4>0</vt:i4>
      </vt:variant>
      <vt:variant>
        <vt:i4>5</vt:i4>
      </vt:variant>
      <vt:variant>
        <vt:lpwstr>http://www.gencat.cat/salut</vt:lpwstr>
      </vt:variant>
      <vt:variant>
        <vt:lpwstr/>
      </vt:variant>
      <vt:variant>
        <vt:i4>4325469</vt:i4>
      </vt:variant>
      <vt:variant>
        <vt:i4>39</vt:i4>
      </vt:variant>
      <vt:variant>
        <vt:i4>0</vt:i4>
      </vt:variant>
      <vt:variant>
        <vt:i4>5</vt:i4>
      </vt:variant>
      <vt:variant>
        <vt:lpwstr>http://www.gencat.cat/mediamb</vt:lpwstr>
      </vt:variant>
      <vt:variant>
        <vt:lpwstr/>
      </vt:variant>
      <vt:variant>
        <vt:i4>4325451</vt:i4>
      </vt:variant>
      <vt:variant>
        <vt:i4>36</vt:i4>
      </vt:variant>
      <vt:variant>
        <vt:i4>0</vt:i4>
      </vt:variant>
      <vt:variant>
        <vt:i4>5</vt:i4>
      </vt:variant>
      <vt:variant>
        <vt:lpwstr>http://www.gencat.cat/interior/emergencies/plans</vt:lpwstr>
      </vt:variant>
      <vt:variant>
        <vt:lpwstr/>
      </vt:variant>
      <vt:variant>
        <vt:i4>2556008</vt:i4>
      </vt:variant>
      <vt:variant>
        <vt:i4>33</vt:i4>
      </vt:variant>
      <vt:variant>
        <vt:i4>0</vt:i4>
      </vt:variant>
      <vt:variant>
        <vt:i4>5</vt:i4>
      </vt:variant>
      <vt:variant>
        <vt:lpwstr>http://www.gencat.cat/joventut/guia</vt:lpwstr>
      </vt:variant>
      <vt:variant>
        <vt:lpwstr/>
      </vt:variant>
      <vt:variant>
        <vt:i4>5373959</vt:i4>
      </vt:variant>
      <vt:variant>
        <vt:i4>30</vt:i4>
      </vt:variant>
      <vt:variant>
        <vt:i4>0</vt:i4>
      </vt:variant>
      <vt:variant>
        <vt:i4>5</vt:i4>
      </vt:variant>
      <vt:variant>
        <vt:lpwstr>http://www.gencat.cat/joventut/instal</vt:lpwstr>
      </vt:variant>
      <vt:variant>
        <vt:lpwstr/>
      </vt:variant>
      <vt:variant>
        <vt:i4>3473532</vt:i4>
      </vt:variant>
      <vt:variant>
        <vt:i4>27</vt:i4>
      </vt:variant>
      <vt:variant>
        <vt:i4>0</vt:i4>
      </vt:variant>
      <vt:variant>
        <vt:i4>5</vt:i4>
      </vt:variant>
      <vt:variant>
        <vt:lpwstr>http://www.gencat.cat/joventut/formacio</vt:lpwstr>
      </vt:variant>
      <vt:variant>
        <vt:lpwstr/>
      </vt:variant>
      <vt:variant>
        <vt:i4>4784148</vt:i4>
      </vt:variant>
      <vt:variant>
        <vt:i4>24</vt:i4>
      </vt:variant>
      <vt:variant>
        <vt:i4>0</vt:i4>
      </vt:variant>
      <vt:variant>
        <vt:i4>5</vt:i4>
      </vt:variant>
      <vt:variant>
        <vt:lpwstr>http://www.gencat.cat/joventut/notificacions</vt:lpwstr>
      </vt:variant>
      <vt:variant>
        <vt:lpwstr/>
      </vt:variant>
      <vt:variant>
        <vt:i4>4849679</vt:i4>
      </vt:variant>
      <vt:variant>
        <vt:i4>21</vt:i4>
      </vt:variant>
      <vt:variant>
        <vt:i4>0</vt:i4>
      </vt:variant>
      <vt:variant>
        <vt:i4>5</vt:i4>
      </vt:variant>
      <vt:variant>
        <vt:lpwstr>http://www.gencat.cat/joventut/educaciolleure</vt:lpwstr>
      </vt:variant>
      <vt:variant>
        <vt:lpwstr/>
      </vt:variant>
      <vt:variant>
        <vt:i4>8257628</vt:i4>
      </vt:variant>
      <vt:variant>
        <vt:i4>18</vt:i4>
      </vt:variant>
      <vt:variant>
        <vt:i4>0</vt:i4>
      </vt:variant>
      <vt:variant>
        <vt:i4>5</vt:i4>
      </vt:variant>
      <vt:variant>
        <vt:lpwstr>mailto:joventut.ebre.dasc@gencat.cat</vt:lpwstr>
      </vt:variant>
      <vt:variant>
        <vt:lpwstr/>
      </vt:variant>
      <vt:variant>
        <vt:i4>5898351</vt:i4>
      </vt:variant>
      <vt:variant>
        <vt:i4>15</vt:i4>
      </vt:variant>
      <vt:variant>
        <vt:i4>0</vt:i4>
      </vt:variant>
      <vt:variant>
        <vt:i4>5</vt:i4>
      </vt:variant>
      <vt:variant>
        <vt:lpwstr>mailto:joventut.tarragona.dasc@gencat.cat</vt:lpwstr>
      </vt:variant>
      <vt:variant>
        <vt:lpwstr/>
      </vt:variant>
      <vt:variant>
        <vt:i4>1900582</vt:i4>
      </vt:variant>
      <vt:variant>
        <vt:i4>12</vt:i4>
      </vt:variant>
      <vt:variant>
        <vt:i4>0</vt:i4>
      </vt:variant>
      <vt:variant>
        <vt:i4>5</vt:i4>
      </vt:variant>
      <vt:variant>
        <vt:lpwstr>mailto:joventut.lleida.dasc@gencat.cat</vt:lpwstr>
      </vt:variant>
      <vt:variant>
        <vt:lpwstr/>
      </vt:variant>
      <vt:variant>
        <vt:i4>1966128</vt:i4>
      </vt:variant>
      <vt:variant>
        <vt:i4>9</vt:i4>
      </vt:variant>
      <vt:variant>
        <vt:i4>0</vt:i4>
      </vt:variant>
      <vt:variant>
        <vt:i4>5</vt:i4>
      </vt:variant>
      <vt:variant>
        <vt:lpwstr>mailto:joventut.girona.dasc@gencat.cat</vt:lpwstr>
      </vt:variant>
      <vt:variant>
        <vt:lpwstr/>
      </vt:variant>
      <vt:variant>
        <vt:i4>4194429</vt:i4>
      </vt:variant>
      <vt:variant>
        <vt:i4>6</vt:i4>
      </vt:variant>
      <vt:variant>
        <vt:i4>0</vt:i4>
      </vt:variant>
      <vt:variant>
        <vt:i4>5</vt:i4>
      </vt:variant>
      <vt:variant>
        <vt:lpwstr>mailto:joventut.barcelona.dasc@gencat.cat</vt:lpwstr>
      </vt:variant>
      <vt:variant>
        <vt:lpwstr/>
      </vt:variant>
      <vt:variant>
        <vt:i4>7798803</vt:i4>
      </vt:variant>
      <vt:variant>
        <vt:i4>3</vt:i4>
      </vt:variant>
      <vt:variant>
        <vt:i4>0</vt:i4>
      </vt:variant>
      <vt:variant>
        <vt:i4>5</vt:i4>
      </vt:variant>
      <vt:variant>
        <vt:lpwstr>mailto:secretariadejoventut.dasc@gencat.cat</vt:lpwstr>
      </vt:variant>
      <vt:variant>
        <vt:lpwstr/>
      </vt:variant>
      <vt:variant>
        <vt:i4>2228252</vt:i4>
      </vt:variant>
      <vt:variant>
        <vt:i4>0</vt:i4>
      </vt:variant>
      <vt:variant>
        <vt:i4>0</vt:i4>
      </vt:variant>
      <vt:variant>
        <vt:i4>5</vt:i4>
      </vt:variant>
      <vt:variant>
        <vt:lpwstr>mailto:agrupaments@escoltes.org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SEU</dc:creator>
  <cp:lastModifiedBy>Usuari</cp:lastModifiedBy>
  <cp:revision>67</cp:revision>
  <cp:lastPrinted>2016-01-07T16:40:00Z</cp:lastPrinted>
  <dcterms:created xsi:type="dcterms:W3CDTF">2014-01-28T15:22:00Z</dcterms:created>
  <dcterms:modified xsi:type="dcterms:W3CDTF">2017-02-07T10:59:00Z</dcterms:modified>
</cp:coreProperties>
</file>